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40" w:rsidRDefault="002B5040" w:rsidP="006C70AC">
      <w:pPr>
        <w:spacing w:before="100" w:beforeAutospacing="1" w:after="100" w:afterAutospacing="1"/>
        <w:ind w:firstLine="426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000750" cy="9772650"/>
            <wp:effectExtent l="19050" t="0" r="0" b="0"/>
            <wp:docPr id="3" name="Рисунок 3" descr="C:\Users\Sisadmin\Desktop\на сайт от 05.06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sadmin\Desktop\на сайт от 05.06\при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512549" cy="9157973"/>
            <wp:effectExtent l="19050" t="0" r="2551" b="0"/>
            <wp:docPr id="4" name="Рисунок 4" descr="C:\Users\Sisadmin\Desktop\на сайт от 05.06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admin\Desktop\на сайт от 05.06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44" t="3176" b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545" cy="91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40" w:rsidRDefault="002B5040" w:rsidP="006C70AC">
      <w:pPr>
        <w:spacing w:before="100" w:beforeAutospacing="1" w:after="100" w:afterAutospacing="1"/>
        <w:ind w:firstLine="426"/>
        <w:contextualSpacing/>
        <w:jc w:val="center"/>
        <w:rPr>
          <w:b/>
          <w:bCs/>
          <w:sz w:val="32"/>
          <w:szCs w:val="32"/>
        </w:rPr>
      </w:pPr>
    </w:p>
    <w:p w:rsidR="002B5040" w:rsidRDefault="002B5040" w:rsidP="006C70AC">
      <w:pPr>
        <w:spacing w:before="100" w:beforeAutospacing="1" w:after="100" w:afterAutospacing="1"/>
        <w:ind w:firstLine="426"/>
        <w:contextualSpacing/>
        <w:jc w:val="center"/>
        <w:rPr>
          <w:b/>
          <w:bCs/>
          <w:sz w:val="32"/>
          <w:szCs w:val="32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Содержание: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/>
          <w:bCs/>
          <w:sz w:val="32"/>
          <w:szCs w:val="32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 w:rsidRPr="0011438C">
        <w:rPr>
          <w:bCs/>
          <w:sz w:val="28"/>
          <w:szCs w:val="28"/>
        </w:rPr>
        <w:t>1)</w:t>
      </w:r>
      <w:r>
        <w:rPr>
          <w:bCs/>
          <w:sz w:val="28"/>
          <w:szCs w:val="28"/>
        </w:rPr>
        <w:t xml:space="preserve"> </w:t>
      </w:r>
      <w:r w:rsidRPr="0011438C">
        <w:rPr>
          <w:bCs/>
          <w:sz w:val="28"/>
          <w:szCs w:val="28"/>
        </w:rPr>
        <w:t>Общая характеристика школы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2) Особенности образовательного процесса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3) Условия осуществления образовательного процесса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4) Результаты деятельности школы, качество образования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5) Социальная активность и внешние связи учреждения 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6) Финансово экономическая деятельность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7) Решения, принятые по итогам общественного обсуждения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8)  Заключение. Перспективы и планы развития школы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 w:val="28"/>
          <w:szCs w:val="28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jc w:val="center"/>
        <w:rPr>
          <w:b/>
          <w:bCs/>
          <w:sz w:val="28"/>
          <w:szCs w:val="32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jc w:val="center"/>
        <w:rPr>
          <w:b/>
          <w:bCs/>
          <w:sz w:val="28"/>
          <w:szCs w:val="32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jc w:val="center"/>
        <w:rPr>
          <w:sz w:val="28"/>
          <w:szCs w:val="32"/>
          <w:u w:val="single"/>
        </w:rPr>
      </w:pPr>
      <w:r>
        <w:rPr>
          <w:b/>
          <w:bCs/>
          <w:sz w:val="28"/>
          <w:szCs w:val="32"/>
          <w:u w:val="single"/>
        </w:rPr>
        <w:t>1.Общая характеристика школы.</w:t>
      </w:r>
    </w:p>
    <w:p w:rsidR="006C70AC" w:rsidRDefault="006C70AC" w:rsidP="006C70AC">
      <w:pPr>
        <w:pStyle w:val="msonospacingbullet1gif"/>
        <w:ind w:firstLine="426"/>
        <w:jc w:val="both"/>
        <w:rPr>
          <w:szCs w:val="28"/>
        </w:rPr>
      </w:pPr>
      <w:r>
        <w:rPr>
          <w:sz w:val="22"/>
          <w:szCs w:val="32"/>
          <w:lang w:val="en-US"/>
        </w:rPr>
        <w:t> </w:t>
      </w:r>
      <w:r>
        <w:rPr>
          <w:sz w:val="22"/>
          <w:szCs w:val="32"/>
        </w:rPr>
        <w:t xml:space="preserve"> </w:t>
      </w:r>
      <w:r>
        <w:rPr>
          <w:szCs w:val="28"/>
        </w:rPr>
        <w:t>Годом образования школы в Новом Васюгане</w:t>
      </w:r>
      <w:r>
        <w:rPr>
          <w:szCs w:val="28"/>
          <w:lang w:val="en-US"/>
        </w:rPr>
        <w:t> </w:t>
      </w:r>
      <w:r>
        <w:rPr>
          <w:szCs w:val="28"/>
        </w:rPr>
        <w:t xml:space="preserve"> считается </w:t>
      </w:r>
      <w:r>
        <w:rPr>
          <w:b/>
          <w:bCs/>
          <w:szCs w:val="28"/>
        </w:rPr>
        <w:t>1933 год</w:t>
      </w:r>
      <w:r>
        <w:rPr>
          <w:szCs w:val="28"/>
        </w:rPr>
        <w:t>. Это год основания посёлка. В 2018  году нашей школе исполнилось 85 лет.</w:t>
      </w:r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  <w:r>
        <w:rPr>
          <w:szCs w:val="28"/>
          <w:lang w:val="en-US"/>
        </w:rPr>
        <w:t> </w:t>
      </w:r>
      <w:r>
        <w:rPr>
          <w:szCs w:val="28"/>
        </w:rPr>
        <w:t xml:space="preserve"> До 1995 года школа имела официальное название «Нововасюганская средняя школа». В августе 1995 года в соответствии с Законом Российской Федерации « Об образовании» (приказ № </w:t>
      </w:r>
      <w:proofErr w:type="gramStart"/>
      <w:r>
        <w:rPr>
          <w:szCs w:val="28"/>
        </w:rPr>
        <w:t>65</w:t>
      </w:r>
      <w:proofErr w:type="gramEnd"/>
      <w:r>
        <w:rPr>
          <w:szCs w:val="28"/>
        </w:rPr>
        <w:t>/а от 25 августа 1995 года) школа была переименована в муниципальное образовательное учреждение «Нововасюганская общеобразовательная средняя школа».</w:t>
      </w:r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  <w:r>
        <w:rPr>
          <w:szCs w:val="28"/>
        </w:rPr>
        <w:t>27 декабря 2011 года школа получила новое наименование: Муниципальное бюджетное общеобразовательное учреждение «Нововасюганская средняя общеобразовательная школа», сокращённое название – МБОУ Нововасюганская СОШ.</w:t>
      </w:r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  <w:r>
        <w:rPr>
          <w:szCs w:val="28"/>
        </w:rPr>
        <w:t>С мая  2016 г. сокращённое название школы  – МБОУ «Нововасюганская СОШ».</w:t>
      </w:r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  <w:r>
        <w:rPr>
          <w:szCs w:val="28"/>
          <w:lang w:val="en-US"/>
        </w:rPr>
        <w:t> </w:t>
      </w:r>
      <w:r>
        <w:rPr>
          <w:szCs w:val="28"/>
        </w:rPr>
        <w:t xml:space="preserve">В настоящий момент </w:t>
      </w:r>
      <w:r>
        <w:rPr>
          <w:szCs w:val="28"/>
          <w:lang w:val="en-US"/>
        </w:rPr>
        <w:t> </w:t>
      </w:r>
      <w:r>
        <w:rPr>
          <w:szCs w:val="28"/>
        </w:rPr>
        <w:t>МБОУ «Нововасюганская СОШ» осуществляет свою деятельность на основании следующих нормативных документов:</w:t>
      </w:r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  <w:r>
        <w:rPr>
          <w:szCs w:val="28"/>
          <w:lang w:val="en-US"/>
        </w:rPr>
        <w:t> </w:t>
      </w:r>
      <w:r>
        <w:rPr>
          <w:szCs w:val="28"/>
        </w:rPr>
        <w:t>1)</w:t>
      </w:r>
      <w:r>
        <w:rPr>
          <w:b/>
          <w:bCs/>
          <w:szCs w:val="28"/>
        </w:rPr>
        <w:t xml:space="preserve"> </w:t>
      </w:r>
      <w:r>
        <w:rPr>
          <w:bCs/>
          <w:szCs w:val="28"/>
        </w:rPr>
        <w:t>Устав</w:t>
      </w:r>
      <w:r>
        <w:rPr>
          <w:szCs w:val="28"/>
        </w:rPr>
        <w:t xml:space="preserve"> муниципального образовательного учреждения «Нововасюганская общеобразовательная средняя школа». (Принят общим собранием работников МБОУ «Нововасюганская СОШ»  22.03.2018 г. Утверждён УООиП</w:t>
      </w:r>
      <w:r>
        <w:rPr>
          <w:szCs w:val="28"/>
          <w:lang w:val="en-US"/>
        </w:rPr>
        <w:t> </w:t>
      </w:r>
      <w:r>
        <w:rPr>
          <w:szCs w:val="28"/>
        </w:rPr>
        <w:t xml:space="preserve"> муниципального образования «Каргасокский район» 06.04.2018 г. Зарегистрирован межрайонной ИФНС России по Томской области 18.04.2018 г.).</w:t>
      </w:r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  <w:r>
        <w:rPr>
          <w:szCs w:val="28"/>
        </w:rPr>
        <w:t>2)</w:t>
      </w:r>
      <w:r>
        <w:rPr>
          <w:bCs/>
          <w:szCs w:val="28"/>
        </w:rPr>
        <w:t>Лицензия</w:t>
      </w:r>
      <w:r>
        <w:rPr>
          <w:szCs w:val="28"/>
        </w:rPr>
        <w:t xml:space="preserve"> (Серия 70Л01 № 0000846, </w:t>
      </w:r>
      <w:proofErr w:type="spellStart"/>
      <w:r>
        <w:rPr>
          <w:szCs w:val="28"/>
        </w:rPr>
        <w:t>рег.№</w:t>
      </w:r>
      <w:proofErr w:type="spellEnd"/>
      <w:r>
        <w:rPr>
          <w:szCs w:val="28"/>
        </w:rPr>
        <w:t xml:space="preserve"> 1827. </w:t>
      </w:r>
      <w:proofErr w:type="gramStart"/>
      <w:r>
        <w:rPr>
          <w:szCs w:val="28"/>
        </w:rPr>
        <w:t>Выдана 27.07.2016г.).</w:t>
      </w:r>
      <w:proofErr w:type="gramEnd"/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  <w:r>
        <w:rPr>
          <w:szCs w:val="28"/>
        </w:rPr>
        <w:t>3)</w:t>
      </w:r>
      <w:r>
        <w:rPr>
          <w:bCs/>
          <w:szCs w:val="28"/>
        </w:rPr>
        <w:t>Свидетельство о государственной аккредитации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(Серия 70А01 № 0000699, рег.№912. </w:t>
      </w:r>
      <w:proofErr w:type="gramStart"/>
      <w:r>
        <w:rPr>
          <w:szCs w:val="28"/>
        </w:rPr>
        <w:t>Выдано 20.09.2016 г.  Действительно до 27.05.2023 г.).</w:t>
      </w:r>
      <w:proofErr w:type="gramEnd"/>
    </w:p>
    <w:p w:rsidR="006C70AC" w:rsidRDefault="006C70AC" w:rsidP="006C70AC">
      <w:pPr>
        <w:pStyle w:val="msonospacingbullet2gif"/>
        <w:ind w:firstLine="426"/>
        <w:jc w:val="both"/>
        <w:rPr>
          <w:szCs w:val="28"/>
        </w:rPr>
      </w:pPr>
    </w:p>
    <w:p w:rsidR="006C70AC" w:rsidRDefault="006C70AC" w:rsidP="006C70AC">
      <w:pPr>
        <w:pStyle w:val="msonospacingbullet3gif"/>
        <w:ind w:firstLine="426"/>
        <w:jc w:val="both"/>
        <w:rPr>
          <w:szCs w:val="28"/>
        </w:rPr>
      </w:pPr>
      <w:r>
        <w:rPr>
          <w:szCs w:val="28"/>
          <w:lang w:val="en-US"/>
        </w:rPr>
        <w:t> </w:t>
      </w:r>
      <w:r>
        <w:rPr>
          <w:szCs w:val="28"/>
        </w:rPr>
        <w:t xml:space="preserve"> Нововасюганская общеобразовательная средняя школа – одна из самых отдалённых школ Каргасокского района. Труднодоступность осложняет учебную деятельность коллектива. Мы не имеем возможности часто выезжать в район, а тем более в область в связи с большой стоимостью проезда. Это является одной из причин того, что школа долгое время развивалась обособленно от района. Однако в последнее время</w:t>
      </w:r>
      <w:r>
        <w:rPr>
          <w:szCs w:val="28"/>
          <w:lang w:val="en-US"/>
        </w:rPr>
        <w:t> </w:t>
      </w:r>
      <w:r>
        <w:rPr>
          <w:szCs w:val="28"/>
        </w:rPr>
        <w:t xml:space="preserve"> ситуация начала меняться в лучшую сторону. Сегодня мы имеем новые возможности для развития: выход в Интернет, факсимильная связь, установка современного оборудования для проведения ЕГЭ в режиме ТОМ, создание сайта</w:t>
      </w:r>
      <w:r>
        <w:rPr>
          <w:szCs w:val="28"/>
          <w:lang w:val="en-US"/>
        </w:rPr>
        <w:t> </w:t>
      </w:r>
      <w:r>
        <w:rPr>
          <w:szCs w:val="28"/>
        </w:rPr>
        <w:t xml:space="preserve"> - вывели школу на новый качественный уровень. Сегодня мы развиваемся более открыто и энергично.</w:t>
      </w:r>
    </w:p>
    <w:p w:rsidR="006C70AC" w:rsidRDefault="006C70AC" w:rsidP="006C70AC">
      <w:pPr>
        <w:pStyle w:val="msonospacingbullet3gif"/>
        <w:ind w:firstLine="426"/>
        <w:jc w:val="both"/>
        <w:rPr>
          <w:szCs w:val="28"/>
        </w:rPr>
      </w:pPr>
    </w:p>
    <w:p w:rsidR="006C70AC" w:rsidRDefault="006C70AC" w:rsidP="006C70AC">
      <w:pPr>
        <w:pStyle w:val="msonospacingbullet3gif"/>
        <w:ind w:firstLine="426"/>
        <w:jc w:val="both"/>
        <w:rPr>
          <w:szCs w:val="28"/>
        </w:rPr>
      </w:pPr>
    </w:p>
    <w:p w:rsidR="006C70AC" w:rsidRDefault="006C70AC" w:rsidP="006C70AC">
      <w:pPr>
        <w:pStyle w:val="msonospacingbullet3gif"/>
        <w:ind w:firstLine="426"/>
        <w:jc w:val="both"/>
        <w:rPr>
          <w:szCs w:val="28"/>
        </w:rPr>
      </w:pPr>
    </w:p>
    <w:p w:rsidR="006C70AC" w:rsidRDefault="006C70AC" w:rsidP="006C70AC">
      <w:pPr>
        <w:pStyle w:val="msonospacingbullet3gif"/>
        <w:ind w:firstLine="426"/>
        <w:jc w:val="both"/>
        <w:rPr>
          <w:szCs w:val="28"/>
        </w:rPr>
      </w:pPr>
    </w:p>
    <w:p w:rsidR="006C70AC" w:rsidRDefault="006C70AC" w:rsidP="006C70AC">
      <w:pPr>
        <w:pStyle w:val="msonospacingbullet3gif"/>
        <w:ind w:firstLine="426"/>
        <w:jc w:val="both"/>
        <w:rPr>
          <w:szCs w:val="28"/>
        </w:rPr>
      </w:pPr>
    </w:p>
    <w:p w:rsidR="006C70AC" w:rsidRDefault="006C70AC" w:rsidP="006C70AC">
      <w:pPr>
        <w:pStyle w:val="msonospacingbullet3gif"/>
        <w:ind w:firstLine="426"/>
        <w:jc w:val="both"/>
        <w:rPr>
          <w:szCs w:val="28"/>
        </w:rPr>
      </w:pPr>
    </w:p>
    <w:p w:rsidR="006C70AC" w:rsidRDefault="006C70AC" w:rsidP="006C70AC">
      <w:pPr>
        <w:rPr>
          <w:szCs w:val="28"/>
        </w:rPr>
      </w:pPr>
    </w:p>
    <w:p w:rsidR="006C70AC" w:rsidRDefault="006C70AC" w:rsidP="006C70AC">
      <w:pPr>
        <w:pStyle w:val="ae"/>
        <w:ind w:left="720"/>
        <w:contextualSpacing/>
        <w:jc w:val="center"/>
        <w:rPr>
          <w:rFonts w:ascii="Times New Roman" w:hAnsi="Times New Roman"/>
          <w:b/>
          <w:bCs/>
          <w:sz w:val="28"/>
          <w:lang w:val="ru-RU"/>
        </w:rPr>
      </w:pPr>
      <w:r>
        <w:rPr>
          <w:rFonts w:ascii="Times New Roman" w:hAnsi="Times New Roman"/>
          <w:b/>
          <w:bCs/>
          <w:szCs w:val="28"/>
          <w:lang w:val="ru-RU"/>
        </w:rPr>
        <w:t xml:space="preserve">Социальный паспорт школы (характеристика контингента </w:t>
      </w:r>
      <w:proofErr w:type="gramStart"/>
      <w:r>
        <w:rPr>
          <w:rFonts w:ascii="Times New Roman" w:hAnsi="Times New Roman"/>
          <w:b/>
          <w:bCs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b/>
          <w:bCs/>
          <w:szCs w:val="28"/>
          <w:lang w:val="ru-RU"/>
        </w:rPr>
        <w:t>)</w:t>
      </w:r>
      <w:r>
        <w:rPr>
          <w:rFonts w:ascii="Times New Roman" w:hAnsi="Times New Roman"/>
          <w:b/>
          <w:bCs/>
          <w:sz w:val="28"/>
          <w:lang w:val="ru-RU"/>
        </w:rPr>
        <w:t xml:space="preserve"> </w:t>
      </w:r>
    </w:p>
    <w:tbl>
      <w:tblPr>
        <w:tblpPr w:leftFromText="180" w:rightFromText="180" w:vertAnchor="text" w:tblpX="-68"/>
        <w:tblW w:w="100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50"/>
        <w:gridCol w:w="1417"/>
        <w:gridCol w:w="1735"/>
        <w:gridCol w:w="1525"/>
        <w:gridCol w:w="1945"/>
        <w:gridCol w:w="1459"/>
      </w:tblGrid>
      <w:tr w:rsidR="006C70AC" w:rsidTr="00FF023D">
        <w:trPr>
          <w:trHeight w:val="416"/>
        </w:trPr>
        <w:tc>
          <w:tcPr>
            <w:tcW w:w="19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Учащиеся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2014-2015</w:t>
            </w:r>
          </w:p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учебный год</w:t>
            </w:r>
          </w:p>
        </w:tc>
        <w:tc>
          <w:tcPr>
            <w:tcW w:w="1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2015-2016</w:t>
            </w:r>
          </w:p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учебный год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2016-2017</w:t>
            </w:r>
          </w:p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учебный год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2017-2018</w:t>
            </w:r>
          </w:p>
          <w:p w:rsidR="006C70AC" w:rsidRDefault="006C70AC" w:rsidP="00FF023D">
            <w:pPr>
              <w:pStyle w:val="msonospacingbullet3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учебный год</w:t>
            </w:r>
          </w:p>
        </w:tc>
        <w:tc>
          <w:tcPr>
            <w:tcW w:w="14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2018-2019</w:t>
            </w:r>
          </w:p>
          <w:p w:rsidR="006C70AC" w:rsidRDefault="006C70AC" w:rsidP="00FF023D">
            <w:pPr>
              <w:pStyle w:val="msonospacingbullet2gif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учебный год</w:t>
            </w:r>
          </w:p>
        </w:tc>
      </w:tr>
      <w:tr w:rsidR="006C70AC" w:rsidTr="00FF023D">
        <w:trPr>
          <w:trHeight w:val="546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Количество </w:t>
            </w:r>
            <w:proofErr w:type="spellStart"/>
            <w:r>
              <w:rPr>
                <w:sz w:val="22"/>
              </w:rPr>
              <w:t>уч</w:t>
            </w:r>
            <w:r>
              <w:rPr>
                <w:sz w:val="22"/>
                <w:lang w:val="en-US"/>
              </w:rPr>
              <w:t>ащихся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289</w:t>
            </w:r>
          </w:p>
        </w:tc>
      </w:tr>
      <w:tr w:rsidR="006C70AC" w:rsidTr="00FF023D">
        <w:trPr>
          <w:trHeight w:val="562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Количество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мальчиков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150</w:t>
            </w:r>
          </w:p>
        </w:tc>
      </w:tr>
      <w:tr w:rsidR="006C70AC" w:rsidTr="00FF023D">
        <w:trPr>
          <w:trHeight w:val="562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Количество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девочек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139</w:t>
            </w:r>
          </w:p>
        </w:tc>
      </w:tr>
      <w:tr w:rsidR="006C70AC" w:rsidTr="00FF023D">
        <w:trPr>
          <w:trHeight w:val="373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Дети-сироты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</w:tr>
      <w:tr w:rsidR="006C70AC" w:rsidTr="00FF023D">
        <w:trPr>
          <w:trHeight w:val="366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Дети-инвалиды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</w:tr>
      <w:tr w:rsidR="006C70AC" w:rsidTr="00FF023D">
        <w:trPr>
          <w:trHeight w:val="441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Дети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под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опекой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</w:tr>
      <w:tr w:rsidR="006C70AC" w:rsidTr="00FF023D">
        <w:trPr>
          <w:trHeight w:val="836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Дети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из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многодетных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семей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64</w:t>
            </w:r>
          </w:p>
        </w:tc>
      </w:tr>
      <w:tr w:rsidR="006C70AC" w:rsidTr="00FF023D">
        <w:trPr>
          <w:trHeight w:val="562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Дети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из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неполных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семей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</w:p>
        </w:tc>
      </w:tr>
      <w:tr w:rsidR="006C70AC" w:rsidTr="00FF023D">
        <w:trPr>
          <w:trHeight w:val="1287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Дети, находящиеся на льготном питании в школьной столовой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127 (м/о)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42 (ОВЗ)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</w:p>
          <w:p w:rsidR="006C70AC" w:rsidRDefault="006C70AC" w:rsidP="00FF023D">
            <w:pPr>
              <w:pStyle w:val="msonormalbullet2gif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Всего - 169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130 (м/о)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 (ОВЗ)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Всего - 169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140 (м/о)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 (ОВЗ)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Всего - 174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139(М/О)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42 (ОВЗ)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Всего 181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92 (М/О)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55 (ОВЗ)</w:t>
            </w: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</w:p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Всего 147</w:t>
            </w:r>
          </w:p>
        </w:tc>
      </w:tr>
      <w:tr w:rsidR="006C70AC" w:rsidTr="00FF023D">
        <w:trPr>
          <w:trHeight w:val="625"/>
        </w:trPr>
        <w:tc>
          <w:tcPr>
            <w:tcW w:w="19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Дети из </w:t>
            </w:r>
            <w:proofErr w:type="spellStart"/>
            <w:r>
              <w:rPr>
                <w:sz w:val="22"/>
              </w:rPr>
              <w:t>соц</w:t>
            </w:r>
            <w:proofErr w:type="gramStart"/>
            <w:r>
              <w:rPr>
                <w:sz w:val="22"/>
              </w:rPr>
              <w:t>.-</w:t>
            </w:r>
            <w:proofErr w:type="gramEnd"/>
            <w:r>
              <w:rPr>
                <w:sz w:val="22"/>
              </w:rPr>
              <w:t>неблагоп.семей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</w:tr>
      <w:tr w:rsidR="006C70AC" w:rsidTr="00FF023D">
        <w:trPr>
          <w:trHeight w:val="562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Дети</w:t>
            </w:r>
            <w:proofErr w:type="spellEnd"/>
            <w:r>
              <w:rPr>
                <w:sz w:val="22"/>
                <w:lang w:val="en-US"/>
              </w:rPr>
              <w:t xml:space="preserve"> «</w:t>
            </w:r>
            <w:proofErr w:type="spellStart"/>
            <w:r>
              <w:rPr>
                <w:sz w:val="22"/>
                <w:lang w:val="en-US"/>
              </w:rPr>
              <w:t>группы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риска</w:t>
            </w:r>
            <w:proofErr w:type="spellEnd"/>
            <w:r>
              <w:rPr>
                <w:sz w:val="22"/>
                <w:lang w:val="en-US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</w:tr>
      <w:tr w:rsidR="006C70AC" w:rsidTr="00FF023D">
        <w:trPr>
          <w:trHeight w:val="7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Дети</w:t>
            </w:r>
            <w:proofErr w:type="spellEnd"/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на</w:t>
            </w:r>
            <w:proofErr w:type="spellEnd"/>
            <w:r>
              <w:rPr>
                <w:sz w:val="22"/>
                <w:lang w:val="en-US"/>
              </w:rPr>
              <w:t xml:space="preserve"> ВШУ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</w:tr>
      <w:tr w:rsidR="006C70AC" w:rsidTr="00FF023D">
        <w:trPr>
          <w:trHeight w:val="562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0AC" w:rsidRDefault="006C70AC" w:rsidP="00FF023D">
            <w:pPr>
              <w:pStyle w:val="msonormalbullet2gif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Дети на учёте в КДН, ПДН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6C70AC" w:rsidRDefault="006C70AC" w:rsidP="00FF023D">
            <w:pPr>
              <w:pStyle w:val="msonormalbullet2gif"/>
              <w:ind w:firstLine="426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</w:tr>
    </w:tbl>
    <w:p w:rsidR="006C70AC" w:rsidRDefault="006C70AC" w:rsidP="006C70AC">
      <w:pPr>
        <w:pStyle w:val="msonormalbullet2gif"/>
        <w:ind w:firstLine="567"/>
        <w:contextualSpacing/>
        <w:jc w:val="both"/>
        <w:rPr>
          <w:bCs/>
          <w:szCs w:val="28"/>
        </w:rPr>
      </w:pPr>
    </w:p>
    <w:p w:rsidR="006C70AC" w:rsidRDefault="006C70AC" w:rsidP="006C70AC">
      <w:pPr>
        <w:pStyle w:val="msonormalbullet2gif"/>
        <w:ind w:firstLine="567"/>
        <w:contextualSpacing/>
        <w:jc w:val="both"/>
        <w:rPr>
          <w:bCs/>
          <w:szCs w:val="28"/>
        </w:rPr>
      </w:pPr>
    </w:p>
    <w:p w:rsidR="006C70AC" w:rsidRPr="00AC09DE" w:rsidRDefault="006C70AC" w:rsidP="006C70AC">
      <w:pPr>
        <w:pStyle w:val="msonormalbullet2gif"/>
        <w:ind w:firstLine="567"/>
        <w:contextualSpacing/>
        <w:jc w:val="both"/>
        <w:rPr>
          <w:bCs/>
          <w:szCs w:val="28"/>
        </w:rPr>
      </w:pPr>
      <w:r w:rsidRPr="00AC09DE">
        <w:rPr>
          <w:bCs/>
          <w:szCs w:val="28"/>
        </w:rPr>
        <w:t xml:space="preserve">На 1 сентября 2018 года  в школе обучалось 289 учащихся. </w:t>
      </w:r>
      <w:proofErr w:type="gramStart"/>
      <w:r w:rsidRPr="00AC09DE">
        <w:rPr>
          <w:bCs/>
          <w:szCs w:val="28"/>
        </w:rPr>
        <w:t>Средняя наполняемость школы за последние 5 лет  -  293 учащихся.</w:t>
      </w:r>
      <w:proofErr w:type="gramEnd"/>
      <w:r w:rsidRPr="00AC09DE">
        <w:rPr>
          <w:bCs/>
          <w:szCs w:val="28"/>
        </w:rPr>
        <w:t xml:space="preserve"> </w:t>
      </w:r>
      <w:r>
        <w:rPr>
          <w:bCs/>
          <w:szCs w:val="28"/>
        </w:rPr>
        <w:t xml:space="preserve">В 2018-2019 учебном году появилось 2 </w:t>
      </w:r>
      <w:proofErr w:type="spellStart"/>
      <w:proofErr w:type="gramStart"/>
      <w:r>
        <w:rPr>
          <w:bCs/>
          <w:szCs w:val="28"/>
        </w:rPr>
        <w:t>учащихся-инвалида</w:t>
      </w:r>
      <w:proofErr w:type="spellEnd"/>
      <w:proofErr w:type="gramEnd"/>
      <w:r>
        <w:rPr>
          <w:bCs/>
          <w:szCs w:val="28"/>
        </w:rPr>
        <w:t xml:space="preserve">. Уменьшилось количество детей-сирот и детей, находящихся под опекой. Увеличилось количество детей из многодетных семей, а также детей из неполных семей. Уменьшилось количество детей, находящихся на льготном питании. Это связано с тем, что оказание услуги бесплатного питания приведено в соответствие с нормативными документами. Уменьшилось количество детей из социально-неблагополучных семей, детей «группы риска», а также детей, находящихся на внутришкольном учёте. </w:t>
      </w:r>
    </w:p>
    <w:p w:rsidR="006C70AC" w:rsidRDefault="006C70AC" w:rsidP="006C70AC">
      <w:pPr>
        <w:pStyle w:val="msonormalbullet2gif"/>
        <w:ind w:firstLine="567"/>
        <w:contextualSpacing/>
        <w:jc w:val="both"/>
        <w:rPr>
          <w:bCs/>
          <w:szCs w:val="28"/>
        </w:rPr>
      </w:pPr>
      <w:r>
        <w:rPr>
          <w:bCs/>
          <w:szCs w:val="28"/>
        </w:rPr>
        <w:t xml:space="preserve"> </w:t>
      </w:r>
    </w:p>
    <w:p w:rsidR="006C70AC" w:rsidRDefault="006C70AC" w:rsidP="006C70AC">
      <w:pPr>
        <w:pStyle w:val="msonormalbullet2gif"/>
        <w:ind w:firstLine="567"/>
        <w:contextualSpacing/>
        <w:jc w:val="both"/>
        <w:rPr>
          <w:bCs/>
          <w:szCs w:val="28"/>
        </w:rPr>
      </w:pPr>
    </w:p>
    <w:p w:rsidR="006C70AC" w:rsidRDefault="006C70AC" w:rsidP="006C70AC">
      <w:pPr>
        <w:pStyle w:val="msonormalbullet2gif"/>
        <w:ind w:firstLine="567"/>
        <w:contextualSpacing/>
        <w:jc w:val="both"/>
        <w:rPr>
          <w:bCs/>
          <w:szCs w:val="28"/>
        </w:rPr>
      </w:pPr>
    </w:p>
    <w:p w:rsidR="006C70AC" w:rsidRDefault="006C70AC" w:rsidP="006C70AC">
      <w:pPr>
        <w:pStyle w:val="msonormalbullet2gif"/>
        <w:ind w:firstLine="567"/>
        <w:contextualSpacing/>
        <w:jc w:val="both"/>
        <w:rPr>
          <w:bCs/>
          <w:szCs w:val="28"/>
        </w:rPr>
      </w:pPr>
    </w:p>
    <w:p w:rsidR="006C70AC" w:rsidRDefault="006C70AC" w:rsidP="006C70AC">
      <w:pPr>
        <w:pStyle w:val="msonormalbullet2gif"/>
        <w:ind w:firstLine="567"/>
        <w:contextualSpacing/>
        <w:jc w:val="both"/>
        <w:rPr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b/>
          <w:bCs/>
          <w:szCs w:val="28"/>
        </w:rPr>
      </w:pPr>
    </w:p>
    <w:p w:rsidR="006C70AC" w:rsidRDefault="006C70AC" w:rsidP="006C70AC">
      <w:pPr>
        <w:pStyle w:val="msonormalbullet3gif"/>
        <w:ind w:left="1146"/>
        <w:contextualSpacing/>
        <w:rPr>
          <w:szCs w:val="28"/>
        </w:rPr>
      </w:pPr>
      <w:r>
        <w:rPr>
          <w:b/>
          <w:bCs/>
          <w:szCs w:val="28"/>
        </w:rPr>
        <w:t>Цели и задачи работы школы на 2018 – 2019 учебный год</w:t>
      </w:r>
    </w:p>
    <w:p w:rsidR="006C70AC" w:rsidRDefault="006C70AC" w:rsidP="006C70AC">
      <w:pPr>
        <w:pStyle w:val="af8"/>
        <w:tabs>
          <w:tab w:val="left" w:pos="707"/>
        </w:tabs>
        <w:ind w:left="707" w:hanging="283"/>
        <w:jc w:val="both"/>
        <w:rPr>
          <w:bCs w:val="0"/>
          <w:i/>
          <w:iCs/>
          <w:sz w:val="24"/>
        </w:rPr>
      </w:pPr>
      <w:r>
        <w:rPr>
          <w:b w:val="0"/>
          <w:bCs w:val="0"/>
          <w:i/>
          <w:iCs/>
          <w:sz w:val="24"/>
        </w:rPr>
        <w:t xml:space="preserve"> </w:t>
      </w:r>
      <w:r>
        <w:rPr>
          <w:bCs w:val="0"/>
          <w:i/>
          <w:iCs/>
          <w:sz w:val="24"/>
        </w:rPr>
        <w:t>Цели:</w:t>
      </w:r>
    </w:p>
    <w:p w:rsidR="006C70AC" w:rsidRDefault="006C70AC" w:rsidP="006C70AC">
      <w:pPr>
        <w:pStyle w:val="af8"/>
        <w:tabs>
          <w:tab w:val="left" w:pos="707"/>
        </w:tabs>
        <w:ind w:left="707" w:hanging="283"/>
        <w:jc w:val="both"/>
        <w:rPr>
          <w:b w:val="0"/>
          <w:bCs w:val="0"/>
          <w:sz w:val="24"/>
        </w:rPr>
      </w:pPr>
      <w:r>
        <w:rPr>
          <w:b w:val="0"/>
          <w:sz w:val="24"/>
        </w:rPr>
        <w:t xml:space="preserve"> 1.</w:t>
      </w:r>
      <w:r>
        <w:rPr>
          <w:sz w:val="24"/>
        </w:rPr>
        <w:t xml:space="preserve"> </w:t>
      </w:r>
      <w:r>
        <w:rPr>
          <w:b w:val="0"/>
          <w:sz w:val="24"/>
        </w:rPr>
        <w:t>Создание    единого    образовательного    пространства    для    развития  инициативной и ответственной  личности ребенка в условиях сельской  школы.</w:t>
      </w:r>
      <w:r>
        <w:rPr>
          <w:sz w:val="24"/>
        </w:rPr>
        <w:t xml:space="preserve"> </w:t>
      </w:r>
    </w:p>
    <w:p w:rsidR="006C70AC" w:rsidRDefault="006C70AC" w:rsidP="006C70AC">
      <w:pPr>
        <w:widowControl w:val="0"/>
        <w:suppressAutoHyphens/>
        <w:ind w:left="360"/>
        <w:jc w:val="both"/>
        <w:rPr>
          <w:b/>
        </w:rPr>
      </w:pPr>
      <w:r>
        <w:t xml:space="preserve">  2.Создание условий для эффективного развития школы, включающих повышение качества образования через индивидуализацию обучения, социализацию личности и сохранение здоровья детей</w:t>
      </w:r>
      <w:r>
        <w:rPr>
          <w:b/>
        </w:rPr>
        <w:t>.</w:t>
      </w:r>
    </w:p>
    <w:p w:rsidR="006C70AC" w:rsidRDefault="006C70AC" w:rsidP="006C70AC">
      <w:pPr>
        <w:widowControl w:val="0"/>
        <w:suppressAutoHyphens/>
        <w:ind w:left="360"/>
        <w:jc w:val="both"/>
        <w:rPr>
          <w:b/>
        </w:rPr>
      </w:pPr>
    </w:p>
    <w:p w:rsidR="006C70AC" w:rsidRDefault="006C70AC" w:rsidP="006C70AC">
      <w:pPr>
        <w:widowControl w:val="0"/>
        <w:suppressAutoHyphens/>
        <w:ind w:left="360"/>
        <w:jc w:val="both"/>
      </w:pPr>
    </w:p>
    <w:p w:rsidR="006C70AC" w:rsidRDefault="006C70AC" w:rsidP="006C70AC">
      <w:pPr>
        <w:jc w:val="both"/>
        <w:rPr>
          <w:b/>
          <w:i/>
        </w:rPr>
      </w:pPr>
      <w:r>
        <w:rPr>
          <w:b/>
          <w:i/>
        </w:rPr>
        <w:t xml:space="preserve">        Задачи:</w:t>
      </w:r>
    </w:p>
    <w:p w:rsidR="006C70AC" w:rsidRDefault="006C70AC" w:rsidP="006C70AC">
      <w:pPr>
        <w:widowControl w:val="0"/>
        <w:numPr>
          <w:ilvl w:val="0"/>
          <w:numId w:val="18"/>
        </w:numPr>
        <w:suppressAutoHyphens/>
        <w:jc w:val="both"/>
      </w:pPr>
      <w:r>
        <w:t>Обеспечить повышение качества образования через внедрение в учебно-воспитательный процесс эффективных образовательных и информационных технологий, инновационных образовательных программ и проектов.</w:t>
      </w:r>
    </w:p>
    <w:p w:rsidR="006C70AC" w:rsidRDefault="006C70AC" w:rsidP="006C70AC">
      <w:pPr>
        <w:widowControl w:val="0"/>
        <w:numPr>
          <w:ilvl w:val="0"/>
          <w:numId w:val="18"/>
        </w:numPr>
        <w:suppressAutoHyphens/>
        <w:jc w:val="both"/>
        <w:rPr>
          <w:rFonts w:eastAsia="DejaVu Sans"/>
        </w:rPr>
      </w:pPr>
      <w:r>
        <w:t>Обеспечить тесное сотрудничество школы, семьи и социума для духовно-нравственного становления подрастающего поколения, его жизненного самоопределения.</w:t>
      </w:r>
    </w:p>
    <w:p w:rsidR="006C70AC" w:rsidRDefault="006C70AC" w:rsidP="006C70AC">
      <w:pPr>
        <w:widowControl w:val="0"/>
        <w:numPr>
          <w:ilvl w:val="0"/>
          <w:numId w:val="18"/>
        </w:numPr>
        <w:suppressAutoHyphens/>
        <w:jc w:val="both"/>
      </w:pPr>
      <w:r>
        <w:t>Развивать систему дополнительного образования через реализацию программы внеурочной деятельности, организацию различных форм дистанционного образования.</w:t>
      </w:r>
    </w:p>
    <w:p w:rsidR="006C70AC" w:rsidRDefault="006C70AC" w:rsidP="006C70AC">
      <w:pPr>
        <w:pStyle w:val="af8"/>
        <w:widowControl w:val="0"/>
        <w:numPr>
          <w:ilvl w:val="0"/>
          <w:numId w:val="18"/>
        </w:numPr>
        <w:tabs>
          <w:tab w:val="clear" w:pos="720"/>
          <w:tab w:val="left" w:pos="707"/>
        </w:tabs>
        <w:suppressAutoHyphens/>
        <w:jc w:val="both"/>
        <w:rPr>
          <w:b w:val="0"/>
          <w:sz w:val="24"/>
        </w:rPr>
      </w:pPr>
      <w:r>
        <w:rPr>
          <w:b w:val="0"/>
          <w:sz w:val="24"/>
        </w:rPr>
        <w:t xml:space="preserve">Организовать совместную деятельность педагогов и родителей по воспитанию физически, психически, нравственно здоровых, компетентных граждан России. </w:t>
      </w:r>
    </w:p>
    <w:p w:rsidR="006C70AC" w:rsidRDefault="006C70AC" w:rsidP="006C70AC">
      <w:pPr>
        <w:pStyle w:val="msobodytextbullet3gif"/>
        <w:widowControl w:val="0"/>
        <w:numPr>
          <w:ilvl w:val="0"/>
          <w:numId w:val="18"/>
        </w:numPr>
        <w:tabs>
          <w:tab w:val="clear" w:pos="720"/>
          <w:tab w:val="left" w:pos="707"/>
        </w:tabs>
        <w:suppressAutoHyphens/>
        <w:ind w:left="788"/>
        <w:contextualSpacing/>
        <w:jc w:val="both"/>
        <w:rPr>
          <w:bCs/>
          <w:szCs w:val="28"/>
        </w:rPr>
      </w:pPr>
      <w:r>
        <w:rPr>
          <w:bCs/>
        </w:rPr>
        <w:t>Привлекать медико-профилактические учреждения для популяризации здорового образа жизни и укрепления здоровья детей.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/>
          <w:bCs/>
          <w:sz w:val="32"/>
          <w:szCs w:val="32"/>
        </w:rPr>
      </w:pP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jc w:val="center"/>
        <w:rPr>
          <w:b/>
          <w:bCs/>
          <w:szCs w:val="28"/>
        </w:rPr>
      </w:pPr>
      <w:r w:rsidRPr="00ED2A30">
        <w:rPr>
          <w:b/>
          <w:bCs/>
          <w:szCs w:val="28"/>
        </w:rPr>
        <w:t>Структура управления.</w:t>
      </w:r>
    </w:p>
    <w:p w:rsidR="006C70AC" w:rsidRPr="00ED2A30" w:rsidRDefault="006C70AC" w:rsidP="006C70AC">
      <w:pPr>
        <w:spacing w:before="100" w:beforeAutospacing="1" w:after="100" w:afterAutospacing="1"/>
        <w:contextualSpacing/>
        <w:jc w:val="center"/>
        <w:rPr>
          <w:b/>
          <w:bCs/>
          <w:szCs w:val="28"/>
        </w:rPr>
      </w:pPr>
      <w:r>
        <w:rPr>
          <w:noProof/>
          <w:sz w:val="22"/>
        </w:rPr>
        <w:drawing>
          <wp:inline distT="0" distB="0" distL="0" distR="0">
            <wp:extent cx="5811855" cy="3438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93" t="41483" r="35536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5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Pr="00ED2A30" w:rsidRDefault="006C70AC" w:rsidP="006C70AC">
      <w:pPr>
        <w:numPr>
          <w:ilvl w:val="0"/>
          <w:numId w:val="3"/>
        </w:num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Административный совет.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           </w:t>
      </w:r>
      <w:r>
        <w:rPr>
          <w:szCs w:val="28"/>
        </w:rPr>
        <w:t xml:space="preserve">    </w:t>
      </w:r>
      <w:r w:rsidRPr="00ED2A30">
        <w:rPr>
          <w:szCs w:val="28"/>
        </w:rPr>
        <w:t xml:space="preserve"> Председатель  - директор Егорова В.П.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Члены совета:</w:t>
      </w:r>
    </w:p>
    <w:p w:rsidR="006C70AC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Зам</w:t>
      </w:r>
      <w:proofErr w:type="gramStart"/>
      <w:r w:rsidRPr="00ED2A30">
        <w:rPr>
          <w:szCs w:val="28"/>
        </w:rPr>
        <w:t>.</w:t>
      </w:r>
      <w:r>
        <w:rPr>
          <w:szCs w:val="28"/>
        </w:rPr>
        <w:t>д</w:t>
      </w:r>
      <w:proofErr w:type="gramEnd"/>
      <w:r>
        <w:rPr>
          <w:szCs w:val="28"/>
        </w:rPr>
        <w:t>иректора по УР  -  Кондрашова И.Б.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Зам</w:t>
      </w:r>
      <w:proofErr w:type="gramStart"/>
      <w:r w:rsidRPr="00ED2A30">
        <w:rPr>
          <w:szCs w:val="28"/>
        </w:rPr>
        <w:t>.</w:t>
      </w:r>
      <w:r>
        <w:rPr>
          <w:szCs w:val="28"/>
        </w:rPr>
        <w:t>д</w:t>
      </w:r>
      <w:proofErr w:type="gramEnd"/>
      <w:r>
        <w:rPr>
          <w:szCs w:val="28"/>
        </w:rPr>
        <w:t>иректора по ВР  -  Кондрашова А.Б.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З</w:t>
      </w:r>
      <w:r>
        <w:rPr>
          <w:szCs w:val="28"/>
        </w:rPr>
        <w:t>ам</w:t>
      </w:r>
      <w:proofErr w:type="gramStart"/>
      <w:r>
        <w:rPr>
          <w:szCs w:val="28"/>
        </w:rPr>
        <w:t>.д</w:t>
      </w:r>
      <w:proofErr w:type="gramEnd"/>
      <w:r>
        <w:rPr>
          <w:szCs w:val="28"/>
        </w:rPr>
        <w:t>иректора по ХЧ – Александров Д.Ю.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Социальный педагог – Буйневич А.В.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Педагог-психолог – Вяткина О.И.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Учитель-логопед – Бурякова Е.Б.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Старший вожатый – </w:t>
      </w:r>
      <w:r>
        <w:rPr>
          <w:szCs w:val="28"/>
        </w:rPr>
        <w:t>Ефименкова Е.В.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Основные направления  деятельности:</w:t>
      </w:r>
    </w:p>
    <w:p w:rsidR="006C70AC" w:rsidRPr="00ED2A30" w:rsidRDefault="006C70AC" w:rsidP="006C70AC">
      <w:pPr>
        <w:numPr>
          <w:ilvl w:val="0"/>
          <w:numId w:val="9"/>
        </w:num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Разработка и корректировка плана работы школы</w:t>
      </w:r>
    </w:p>
    <w:p w:rsidR="006C70AC" w:rsidRPr="00ED2A30" w:rsidRDefault="006C70AC" w:rsidP="006C70AC">
      <w:pPr>
        <w:numPr>
          <w:ilvl w:val="0"/>
          <w:numId w:val="9"/>
        </w:num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Координация, планирование и контроль деятельности структурных подразделений</w:t>
      </w:r>
    </w:p>
    <w:p w:rsidR="006C70AC" w:rsidRPr="00DF38DC" w:rsidRDefault="006C70AC" w:rsidP="006C70AC">
      <w:pPr>
        <w:numPr>
          <w:ilvl w:val="0"/>
          <w:numId w:val="9"/>
        </w:numPr>
        <w:ind w:firstLine="426"/>
        <w:contextualSpacing/>
        <w:jc w:val="both"/>
        <w:rPr>
          <w:szCs w:val="28"/>
        </w:rPr>
      </w:pPr>
      <w:r w:rsidRPr="00DF38DC">
        <w:rPr>
          <w:szCs w:val="28"/>
        </w:rPr>
        <w:t>Разработка проектов управленческих решений</w:t>
      </w: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Административный совет школы –  коллегиальный орган. Это ключевая управленческая структура. Он разрабатывает тактику и стратегию развития школы. На основе решений Административного совета формируются приказы директора школы.</w:t>
      </w: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Заседания совета проводятся не реже одного раза в 2 недели. </w:t>
      </w:r>
    </w:p>
    <w:p w:rsidR="006C70AC" w:rsidRPr="00ED2A30" w:rsidRDefault="006C70AC" w:rsidP="006C70AC">
      <w:pPr>
        <w:contextualSpacing/>
        <w:jc w:val="both"/>
        <w:rPr>
          <w:szCs w:val="28"/>
        </w:rPr>
      </w:pPr>
    </w:p>
    <w:p w:rsidR="006C70AC" w:rsidRPr="00ED2A30" w:rsidRDefault="006C70AC" w:rsidP="006C70AC">
      <w:pPr>
        <w:numPr>
          <w:ilvl w:val="0"/>
          <w:numId w:val="3"/>
        </w:num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Методический  совет.</w:t>
      </w: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bCs/>
          <w:szCs w:val="28"/>
        </w:rPr>
        <w:t xml:space="preserve">Руководитель - </w:t>
      </w:r>
      <w:r w:rsidRPr="00ED2A30">
        <w:rPr>
          <w:szCs w:val="28"/>
        </w:rPr>
        <w:t>зам</w:t>
      </w:r>
      <w:proofErr w:type="gramStart"/>
      <w:r w:rsidRPr="00ED2A30">
        <w:rPr>
          <w:szCs w:val="28"/>
        </w:rPr>
        <w:t>.д</w:t>
      </w:r>
      <w:proofErr w:type="gramEnd"/>
      <w:r w:rsidRPr="00ED2A30">
        <w:rPr>
          <w:szCs w:val="28"/>
        </w:rPr>
        <w:t xml:space="preserve">иректора </w:t>
      </w:r>
      <w:proofErr w:type="spellStart"/>
      <w:r w:rsidRPr="00ED2A30">
        <w:rPr>
          <w:szCs w:val="28"/>
        </w:rPr>
        <w:t>поУР</w:t>
      </w:r>
      <w:proofErr w:type="spellEnd"/>
      <w:r w:rsidRPr="00ED2A30">
        <w:rPr>
          <w:szCs w:val="28"/>
        </w:rPr>
        <w:t xml:space="preserve">  -  </w:t>
      </w:r>
      <w:r>
        <w:rPr>
          <w:szCs w:val="28"/>
        </w:rPr>
        <w:t>Кондрашова И.Б.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Члены советы: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Руководитель М/О гуманитарных предметов – Тарновская Н.А.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Руководитель М/О предметов естественного цикла – Алибурда Н.Г.</w:t>
      </w: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rPr>
          <w:szCs w:val="28"/>
        </w:rPr>
      </w:pPr>
      <w:r w:rsidRPr="00ED2A30">
        <w:rPr>
          <w:szCs w:val="28"/>
        </w:rPr>
        <w:t>Руководитель М/О практических предметов – Буйневич А.В.</w:t>
      </w:r>
    </w:p>
    <w:p w:rsidR="006C70AC" w:rsidRDefault="006C70AC" w:rsidP="006C70AC">
      <w:pPr>
        <w:spacing w:before="100" w:beforeAutospacing="1" w:after="100" w:afterAutospacing="1"/>
        <w:ind w:left="1146"/>
        <w:contextualSpacing/>
        <w:rPr>
          <w:szCs w:val="28"/>
        </w:rPr>
      </w:pPr>
      <w:r w:rsidRPr="00ED2A30">
        <w:rPr>
          <w:szCs w:val="28"/>
        </w:rPr>
        <w:t xml:space="preserve">Руководитель М/О начальных классов – </w:t>
      </w:r>
      <w:r>
        <w:rPr>
          <w:szCs w:val="28"/>
        </w:rPr>
        <w:t>Бурякова Е.Б.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Зам</w:t>
      </w:r>
      <w:proofErr w:type="gramStart"/>
      <w:r w:rsidRPr="00ED2A30">
        <w:rPr>
          <w:szCs w:val="28"/>
        </w:rPr>
        <w:t>.</w:t>
      </w:r>
      <w:r>
        <w:rPr>
          <w:szCs w:val="28"/>
        </w:rPr>
        <w:t>д</w:t>
      </w:r>
      <w:proofErr w:type="gramEnd"/>
      <w:r>
        <w:rPr>
          <w:szCs w:val="28"/>
        </w:rPr>
        <w:t>иректора по ВР  -  Кондрашова А.Б.</w:t>
      </w: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rPr>
          <w:szCs w:val="28"/>
        </w:rPr>
      </w:pPr>
      <w:r w:rsidRPr="00ED2A30">
        <w:rPr>
          <w:szCs w:val="28"/>
        </w:rPr>
        <w:t>Заведую</w:t>
      </w:r>
      <w:r>
        <w:rPr>
          <w:szCs w:val="28"/>
        </w:rPr>
        <w:t>щий библиотекой – Абрамова Л.А.</w:t>
      </w: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  Основное направление  деятельности </w:t>
      </w:r>
      <w:r>
        <w:rPr>
          <w:szCs w:val="28"/>
        </w:rPr>
        <w:t xml:space="preserve">Методического совета </w:t>
      </w:r>
      <w:r w:rsidRPr="00ED2A30">
        <w:rPr>
          <w:szCs w:val="28"/>
        </w:rPr>
        <w:t>– разработка и корректировка     плана методической работы школы.</w:t>
      </w:r>
    </w:p>
    <w:p w:rsidR="006C70AC" w:rsidRPr="00ED2A30" w:rsidRDefault="006C70AC" w:rsidP="006C70AC">
      <w:pPr>
        <w:spacing w:before="100" w:beforeAutospacing="1" w:after="100" w:afterAutospacing="1"/>
        <w:contextualSpacing/>
        <w:jc w:val="both"/>
        <w:rPr>
          <w:bCs/>
          <w:szCs w:val="28"/>
        </w:rPr>
      </w:pPr>
    </w:p>
    <w:p w:rsidR="006C70AC" w:rsidRPr="00ED2A30" w:rsidRDefault="006C70AC" w:rsidP="006C70AC">
      <w:pPr>
        <w:numPr>
          <w:ilvl w:val="0"/>
          <w:numId w:val="3"/>
        </w:numPr>
        <w:ind w:firstLine="426"/>
        <w:contextualSpacing/>
        <w:jc w:val="center"/>
        <w:rPr>
          <w:szCs w:val="28"/>
          <w:u w:val="single"/>
        </w:rPr>
      </w:pPr>
      <w:r w:rsidRPr="00ED2A30">
        <w:rPr>
          <w:szCs w:val="28"/>
          <w:u w:val="single"/>
        </w:rPr>
        <w:t>Совет профилактики.</w:t>
      </w:r>
    </w:p>
    <w:p w:rsidR="006C70AC" w:rsidRPr="00ED2A30" w:rsidRDefault="006C70AC" w:rsidP="006C70AC">
      <w:pPr>
        <w:ind w:left="1260" w:firstLine="426"/>
        <w:contextualSpacing/>
        <w:jc w:val="center"/>
        <w:rPr>
          <w:b/>
          <w:sz w:val="28"/>
          <w:szCs w:val="32"/>
        </w:rPr>
      </w:pP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Председатель – социальный педагог Буйневич А.В.</w:t>
      </w: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Члены совета:</w:t>
      </w:r>
    </w:p>
    <w:p w:rsidR="006C70AC" w:rsidRDefault="006C70AC" w:rsidP="006C70AC">
      <w:pPr>
        <w:tabs>
          <w:tab w:val="left" w:pos="3800"/>
        </w:tabs>
        <w:ind w:left="567" w:firstLine="426"/>
        <w:contextualSpacing/>
        <w:jc w:val="both"/>
        <w:rPr>
          <w:szCs w:val="28"/>
        </w:rPr>
      </w:pPr>
      <w:r>
        <w:rPr>
          <w:szCs w:val="28"/>
        </w:rPr>
        <w:t>Кондрашова И.Б.</w:t>
      </w:r>
      <w:r w:rsidRPr="00ED2A30">
        <w:rPr>
          <w:szCs w:val="28"/>
        </w:rPr>
        <w:t>– заместитель директора по УР;</w:t>
      </w:r>
    </w:p>
    <w:p w:rsidR="006C70AC" w:rsidRPr="00ED2A30" w:rsidRDefault="006C70AC" w:rsidP="006C70AC">
      <w:pPr>
        <w:contextualSpacing/>
        <w:jc w:val="both"/>
        <w:rPr>
          <w:szCs w:val="28"/>
        </w:rPr>
      </w:pPr>
      <w:r>
        <w:rPr>
          <w:szCs w:val="28"/>
        </w:rPr>
        <w:t xml:space="preserve">                Кондрашова А.Б.</w:t>
      </w:r>
      <w:r w:rsidRPr="00E6425E">
        <w:rPr>
          <w:szCs w:val="28"/>
        </w:rPr>
        <w:t xml:space="preserve"> </w:t>
      </w:r>
      <w:r w:rsidRPr="00ED2A30">
        <w:rPr>
          <w:szCs w:val="28"/>
        </w:rPr>
        <w:t>– заместитель директо</w:t>
      </w:r>
      <w:r>
        <w:rPr>
          <w:szCs w:val="28"/>
        </w:rPr>
        <w:t>ра по В</w:t>
      </w:r>
      <w:r w:rsidRPr="00ED2A30">
        <w:rPr>
          <w:szCs w:val="28"/>
        </w:rPr>
        <w:t>Р;</w:t>
      </w:r>
    </w:p>
    <w:p w:rsidR="006C70AC" w:rsidRPr="00ED2A30" w:rsidRDefault="006C70AC" w:rsidP="006C70AC">
      <w:pPr>
        <w:tabs>
          <w:tab w:val="left" w:pos="3800"/>
        </w:tabs>
        <w:ind w:left="567" w:firstLine="426"/>
        <w:contextualSpacing/>
        <w:jc w:val="both"/>
        <w:rPr>
          <w:szCs w:val="28"/>
        </w:rPr>
      </w:pPr>
      <w:r>
        <w:rPr>
          <w:szCs w:val="28"/>
        </w:rPr>
        <w:t>Ефименкова Е.В.</w:t>
      </w:r>
      <w:r w:rsidRPr="00ED2A30">
        <w:rPr>
          <w:szCs w:val="28"/>
        </w:rPr>
        <w:t xml:space="preserve"> – старший вожатый;</w:t>
      </w:r>
    </w:p>
    <w:p w:rsidR="006C70AC" w:rsidRPr="00ED2A30" w:rsidRDefault="006C70AC" w:rsidP="006C70AC">
      <w:pPr>
        <w:tabs>
          <w:tab w:val="left" w:pos="3800"/>
        </w:tabs>
        <w:ind w:left="567" w:firstLine="426"/>
        <w:contextualSpacing/>
        <w:jc w:val="both"/>
        <w:rPr>
          <w:szCs w:val="28"/>
        </w:rPr>
      </w:pPr>
      <w:r w:rsidRPr="00ED2A30">
        <w:rPr>
          <w:szCs w:val="28"/>
        </w:rPr>
        <w:t>Вяткина О.И. – педагог-психолог.</w:t>
      </w:r>
    </w:p>
    <w:p w:rsidR="006C70AC" w:rsidRPr="00ED2A30" w:rsidRDefault="006C70AC" w:rsidP="006C70AC">
      <w:pPr>
        <w:tabs>
          <w:tab w:val="left" w:pos="3800"/>
        </w:tabs>
        <w:ind w:left="720" w:firstLine="426"/>
        <w:contextualSpacing/>
        <w:jc w:val="both"/>
        <w:rPr>
          <w:szCs w:val="28"/>
        </w:rPr>
      </w:pP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Цель деятельности Совета профилактики – оказание психологической помощи  учащимся «группы риска».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Основные направления деятельности Совета профилактики:     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 - Организация педагогической помощи учащимся «группы риска»;     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 - Организация свободного времени проблемных детей;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lastRenderedPageBreak/>
        <w:t xml:space="preserve"> - Оказание содействия позитивному  отношению к «проблемному» ребенку  в социально-неблагополучной семье.</w:t>
      </w: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Заседания Совета профилактики проводятся не реже одного раза в четверть. На эти заседания приглашаются педагоги, родители и учащиеся. </w:t>
      </w:r>
    </w:p>
    <w:p w:rsidR="006C70AC" w:rsidRPr="00ED2A30" w:rsidRDefault="006C70AC" w:rsidP="006C70AC">
      <w:pPr>
        <w:contextualSpacing/>
        <w:jc w:val="both"/>
        <w:rPr>
          <w:szCs w:val="28"/>
        </w:rPr>
      </w:pPr>
      <w:r w:rsidRPr="00ED2A30">
        <w:rPr>
          <w:szCs w:val="28"/>
        </w:rPr>
        <w:t xml:space="preserve">   Совет профилактики осуществляет регулярный контроль над успеваемостью и дисциплиной  учащихся «группы риска», оказывает реальную психологическую, педагогическую помощь детям и родителям из социально-неблагополучных семей.</w:t>
      </w:r>
    </w:p>
    <w:p w:rsidR="006C70AC" w:rsidRPr="00ED2A30" w:rsidRDefault="006C70AC" w:rsidP="006C70AC">
      <w:pPr>
        <w:spacing w:before="100" w:beforeAutospacing="1" w:after="100" w:afterAutospacing="1"/>
        <w:contextualSpacing/>
        <w:jc w:val="both"/>
        <w:rPr>
          <w:bCs/>
          <w:szCs w:val="28"/>
        </w:rPr>
      </w:pP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</w:p>
    <w:p w:rsidR="006C70AC" w:rsidRPr="00ED2A30" w:rsidRDefault="006C70AC" w:rsidP="006C70AC">
      <w:pPr>
        <w:numPr>
          <w:ilvl w:val="0"/>
          <w:numId w:val="3"/>
        </w:num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Школьный ПМПК.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Школьный </w:t>
      </w:r>
      <w:proofErr w:type="spellStart"/>
      <w:r w:rsidRPr="00ED2A30">
        <w:rPr>
          <w:szCs w:val="28"/>
        </w:rPr>
        <w:t>психолого-медико-педагогический</w:t>
      </w:r>
      <w:proofErr w:type="spellEnd"/>
      <w:r w:rsidRPr="00ED2A30">
        <w:rPr>
          <w:szCs w:val="28"/>
        </w:rPr>
        <w:t xml:space="preserve"> консилиум  образован  в 2008 – 2009 учебном году.</w:t>
      </w: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Состав ПМПК:</w:t>
      </w:r>
    </w:p>
    <w:p w:rsidR="006C70AC" w:rsidRPr="00ED2A30" w:rsidRDefault="006C70AC" w:rsidP="006C70AC">
      <w:pPr>
        <w:tabs>
          <w:tab w:val="left" w:pos="1560"/>
        </w:tabs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Вяткина О.И., педагог-психолог, руководитель ПМПК</w:t>
      </w:r>
    </w:p>
    <w:p w:rsidR="006C70AC" w:rsidRPr="00ED2A30" w:rsidRDefault="006C70AC" w:rsidP="006C70AC">
      <w:pPr>
        <w:tabs>
          <w:tab w:val="left" w:pos="1560"/>
        </w:tabs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Бурякова Е.Б., учитель-логопед</w:t>
      </w: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Буйневич А.В., социальный педагог</w:t>
      </w: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</w:rPr>
      </w:pPr>
      <w:r>
        <w:rPr>
          <w:szCs w:val="28"/>
        </w:rPr>
        <w:t>Кондрашова И.Б.</w:t>
      </w:r>
      <w:r w:rsidRPr="00ED2A30">
        <w:rPr>
          <w:szCs w:val="28"/>
        </w:rPr>
        <w:t>, зам. директора по УР</w:t>
      </w: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К работе </w:t>
      </w:r>
      <w:proofErr w:type="gramStart"/>
      <w:r w:rsidRPr="00ED2A30">
        <w:rPr>
          <w:szCs w:val="28"/>
        </w:rPr>
        <w:t>школьного</w:t>
      </w:r>
      <w:proofErr w:type="gramEnd"/>
      <w:r w:rsidRPr="00ED2A30">
        <w:rPr>
          <w:szCs w:val="28"/>
        </w:rPr>
        <w:t xml:space="preserve"> ПМПК привлекается медсестра от участковой больницы.</w:t>
      </w:r>
    </w:p>
    <w:p w:rsidR="006C70AC" w:rsidRPr="00ED2A30" w:rsidRDefault="006C70AC" w:rsidP="006C70AC">
      <w:pPr>
        <w:shd w:val="clear" w:color="auto" w:fill="FFFFFF"/>
        <w:tabs>
          <w:tab w:val="left" w:pos="1620"/>
        </w:tabs>
        <w:ind w:firstLine="426"/>
        <w:contextualSpacing/>
        <w:jc w:val="both"/>
        <w:rPr>
          <w:spacing w:val="-5"/>
          <w:szCs w:val="28"/>
        </w:rPr>
      </w:pPr>
      <w:r w:rsidRPr="00ED2A30">
        <w:rPr>
          <w:spacing w:val="-5"/>
          <w:szCs w:val="28"/>
        </w:rPr>
        <w:t>Основные направления деятельности ПМПК: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pacing w:val="-9"/>
          <w:szCs w:val="28"/>
        </w:rPr>
      </w:pPr>
      <w:r w:rsidRPr="00ED2A30">
        <w:rPr>
          <w:spacing w:val="-5"/>
          <w:szCs w:val="28"/>
        </w:rPr>
        <w:t>Организация и проведение комплексного изучения личности «особого» ребенка с использованием</w:t>
      </w:r>
      <w:r w:rsidRPr="00ED2A30">
        <w:rPr>
          <w:szCs w:val="28"/>
        </w:rPr>
        <w:t xml:space="preserve"> </w:t>
      </w:r>
      <w:r w:rsidRPr="00ED2A30">
        <w:rPr>
          <w:spacing w:val="-9"/>
          <w:szCs w:val="28"/>
        </w:rPr>
        <w:t>диагностических методик психологического, педагогического, клинического обследования;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pacing w:val="-11"/>
          <w:szCs w:val="28"/>
        </w:rPr>
      </w:pPr>
      <w:r w:rsidRPr="00ED2A30">
        <w:rPr>
          <w:szCs w:val="28"/>
        </w:rPr>
        <w:t xml:space="preserve">Выявление уровня и особенностей развития     познавательной деятельности, памяти, внимания, </w:t>
      </w:r>
      <w:r w:rsidRPr="00ED2A30">
        <w:rPr>
          <w:spacing w:val="-11"/>
          <w:szCs w:val="28"/>
        </w:rPr>
        <w:t>работоспособности, эмоционально-личностной зрелости, уровня развития речи учащихся;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pacing w:val="-10"/>
          <w:szCs w:val="28"/>
        </w:rPr>
      </w:pPr>
      <w:r w:rsidRPr="00ED2A30">
        <w:rPr>
          <w:spacing w:val="-11"/>
          <w:szCs w:val="28"/>
        </w:rPr>
        <w:t>В</w:t>
      </w:r>
      <w:r w:rsidRPr="00ED2A30">
        <w:rPr>
          <w:szCs w:val="28"/>
        </w:rPr>
        <w:t xml:space="preserve">ыявление резервных возможностей ребенка, разработка рекомендаций учителям и </w:t>
      </w:r>
      <w:r w:rsidRPr="00ED2A30">
        <w:rPr>
          <w:spacing w:val="-10"/>
          <w:szCs w:val="28"/>
        </w:rPr>
        <w:t>другим специалистам для обеспечения индивидуального подхода в процессе обучения и воспитания;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pacing w:val="-12"/>
          <w:szCs w:val="28"/>
        </w:rPr>
      </w:pPr>
      <w:r w:rsidRPr="00ED2A30">
        <w:rPr>
          <w:spacing w:val="-10"/>
          <w:szCs w:val="28"/>
        </w:rPr>
        <w:t>В</w:t>
      </w:r>
      <w:r w:rsidRPr="00ED2A30">
        <w:rPr>
          <w:szCs w:val="28"/>
        </w:rPr>
        <w:t xml:space="preserve">ыбор дифференцированных педагогических условий, необходимых для коррекции недостатков </w:t>
      </w:r>
      <w:r w:rsidRPr="00ED2A30">
        <w:rPr>
          <w:spacing w:val="-12"/>
          <w:szCs w:val="28"/>
        </w:rPr>
        <w:t>развития и для организации коррекционно-развивающего процесса;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pacing w:val="-8"/>
          <w:szCs w:val="28"/>
        </w:rPr>
      </w:pPr>
      <w:r w:rsidRPr="00ED2A30">
        <w:rPr>
          <w:spacing w:val="-12"/>
          <w:szCs w:val="28"/>
        </w:rPr>
        <w:t>В</w:t>
      </w:r>
      <w:r w:rsidRPr="00ED2A30">
        <w:rPr>
          <w:szCs w:val="28"/>
        </w:rPr>
        <w:t xml:space="preserve">ыбор оптимальных для развития ребёнка образовательных программ,  соответствующих его </w:t>
      </w:r>
      <w:r w:rsidRPr="00ED2A30">
        <w:rPr>
          <w:spacing w:val="-8"/>
          <w:szCs w:val="28"/>
        </w:rPr>
        <w:t>готовности к обучению в зависимости от состояния его здоровья, индивидуальных особенностей его</w:t>
      </w:r>
      <w:r w:rsidRPr="00ED2A30">
        <w:rPr>
          <w:szCs w:val="28"/>
        </w:rPr>
        <w:t xml:space="preserve"> </w:t>
      </w:r>
      <w:r w:rsidRPr="00ED2A30">
        <w:rPr>
          <w:spacing w:val="-8"/>
          <w:szCs w:val="28"/>
        </w:rPr>
        <w:t>развития, адаптивности к ближайшему окружению;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zCs w:val="28"/>
        </w:rPr>
      </w:pPr>
      <w:r w:rsidRPr="00ED2A30">
        <w:rPr>
          <w:spacing w:val="-8"/>
          <w:szCs w:val="28"/>
        </w:rPr>
        <w:t>В</w:t>
      </w:r>
      <w:r w:rsidRPr="00ED2A30">
        <w:rPr>
          <w:szCs w:val="28"/>
        </w:rPr>
        <w:t>ыработка коллективных обоснованных рекомендаций по основным направлениям коррекционно-</w:t>
      </w:r>
      <w:r w:rsidRPr="00ED2A30">
        <w:rPr>
          <w:spacing w:val="-15"/>
          <w:szCs w:val="28"/>
        </w:rPr>
        <w:t>развивающей работы;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spacing w:before="2"/>
        <w:ind w:left="851" w:right="48" w:firstLine="426"/>
        <w:contextualSpacing/>
        <w:jc w:val="both"/>
        <w:rPr>
          <w:szCs w:val="28"/>
        </w:rPr>
      </w:pPr>
      <w:r w:rsidRPr="00ED2A30">
        <w:rPr>
          <w:iCs/>
          <w:szCs w:val="28"/>
        </w:rPr>
        <w:t>О</w:t>
      </w:r>
      <w:r w:rsidRPr="00ED2A30">
        <w:rPr>
          <w:szCs w:val="28"/>
        </w:rPr>
        <w:t xml:space="preserve">беспечение коррекционной направленности образовательного процесса; 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zCs w:val="28"/>
        </w:rPr>
      </w:pPr>
      <w:r w:rsidRPr="00ED2A30">
        <w:rPr>
          <w:szCs w:val="28"/>
        </w:rPr>
        <w:t>Консультативная помощь семье в вопросах коррекционно-развивающего воспитания и обучения;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Социальная защита ребенка в случаях неблагоприятных условий жизни; </w:t>
      </w:r>
    </w:p>
    <w:p w:rsidR="006C70AC" w:rsidRPr="00ED2A30" w:rsidRDefault="006C70AC" w:rsidP="006C70AC">
      <w:pPr>
        <w:numPr>
          <w:ilvl w:val="0"/>
          <w:numId w:val="10"/>
        </w:numPr>
        <w:shd w:val="clear" w:color="auto" w:fill="FFFFFF"/>
        <w:tabs>
          <w:tab w:val="left" w:pos="1620"/>
        </w:tabs>
        <w:ind w:left="851" w:firstLine="426"/>
        <w:contextualSpacing/>
        <w:jc w:val="both"/>
        <w:rPr>
          <w:szCs w:val="28"/>
        </w:rPr>
      </w:pPr>
      <w:r w:rsidRPr="00ED2A30">
        <w:rPr>
          <w:iCs/>
          <w:szCs w:val="28"/>
        </w:rPr>
        <w:t>П</w:t>
      </w:r>
      <w:r w:rsidRPr="00ED2A30">
        <w:rPr>
          <w:szCs w:val="28"/>
        </w:rPr>
        <w:t xml:space="preserve">рофилактика физических, интеллектуальных и психологических перегрузок, эмоциональных срывов, </w:t>
      </w:r>
      <w:r w:rsidRPr="00ED2A30">
        <w:rPr>
          <w:spacing w:val="-1"/>
          <w:szCs w:val="28"/>
        </w:rPr>
        <w:t>организация лечебно-оздоровительных мероприятий по охране и укреплению соматического и</w:t>
      </w:r>
      <w:r w:rsidRPr="00ED2A30">
        <w:rPr>
          <w:szCs w:val="28"/>
        </w:rPr>
        <w:t xml:space="preserve"> </w:t>
      </w:r>
      <w:r w:rsidRPr="00ED2A30">
        <w:rPr>
          <w:spacing w:val="-12"/>
          <w:szCs w:val="28"/>
        </w:rPr>
        <w:t>психоневрологического здоровья детей.</w:t>
      </w:r>
    </w:p>
    <w:p w:rsidR="006C70AC" w:rsidRPr="00ED2A30" w:rsidRDefault="006C70AC" w:rsidP="006C70AC">
      <w:pPr>
        <w:shd w:val="clear" w:color="auto" w:fill="FFFFFF"/>
        <w:tabs>
          <w:tab w:val="left" w:pos="1620"/>
        </w:tabs>
        <w:ind w:left="1277"/>
        <w:contextualSpacing/>
        <w:jc w:val="both"/>
        <w:rPr>
          <w:sz w:val="14"/>
          <w:szCs w:val="16"/>
        </w:rPr>
      </w:pPr>
    </w:p>
    <w:p w:rsidR="006C70AC" w:rsidRPr="00ED2A30" w:rsidRDefault="006C70AC" w:rsidP="006C70AC">
      <w:pPr>
        <w:shd w:val="clear" w:color="auto" w:fill="FFFFFF"/>
        <w:tabs>
          <w:tab w:val="left" w:pos="1620"/>
        </w:tabs>
        <w:ind w:firstLine="567"/>
        <w:contextualSpacing/>
        <w:jc w:val="both"/>
        <w:rPr>
          <w:b/>
          <w:bCs/>
          <w:szCs w:val="28"/>
        </w:rPr>
      </w:pPr>
      <w:proofErr w:type="gramStart"/>
      <w:r>
        <w:rPr>
          <w:spacing w:val="-12"/>
          <w:szCs w:val="28"/>
        </w:rPr>
        <w:t>Школьный</w:t>
      </w:r>
      <w:proofErr w:type="gramEnd"/>
      <w:r>
        <w:rPr>
          <w:spacing w:val="-12"/>
          <w:szCs w:val="28"/>
        </w:rPr>
        <w:t xml:space="preserve"> ПМПК  оказывае</w:t>
      </w:r>
      <w:r w:rsidRPr="00ED2A30">
        <w:rPr>
          <w:spacing w:val="-12"/>
          <w:szCs w:val="28"/>
        </w:rPr>
        <w:t xml:space="preserve">т существенную помощь  администрации школы по ведению коррекционной работы. </w:t>
      </w: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jc w:val="center"/>
        <w:rPr>
          <w:b/>
          <w:bCs/>
          <w:szCs w:val="28"/>
        </w:rPr>
      </w:pPr>
    </w:p>
    <w:p w:rsidR="006C70AC" w:rsidRPr="00ED2A30" w:rsidRDefault="006C70AC" w:rsidP="006C70AC">
      <w:pPr>
        <w:numPr>
          <w:ilvl w:val="0"/>
          <w:numId w:val="3"/>
        </w:num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Логопедическая служба.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Руководитель  - учитель-логопед Бурякова Е.Б.</w:t>
      </w:r>
    </w:p>
    <w:p w:rsidR="006C70AC" w:rsidRPr="00ED2A30" w:rsidRDefault="006C70AC" w:rsidP="006C70AC">
      <w:pPr>
        <w:ind w:left="720" w:firstLine="426"/>
        <w:contextualSpacing/>
        <w:jc w:val="both"/>
        <w:rPr>
          <w:szCs w:val="28"/>
        </w:rPr>
      </w:pPr>
      <w:r w:rsidRPr="00ED2A30">
        <w:rPr>
          <w:szCs w:val="28"/>
        </w:rPr>
        <w:t>Основные направления  деятельности:</w:t>
      </w:r>
    </w:p>
    <w:p w:rsidR="006C70AC" w:rsidRPr="00ED2A30" w:rsidRDefault="006C70AC" w:rsidP="006C70AC">
      <w:pPr>
        <w:numPr>
          <w:ilvl w:val="0"/>
          <w:numId w:val="9"/>
        </w:num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 осуществление коррекционно-развивающей работы по устранению недочетов в устной и письменной речи учащихся;</w:t>
      </w:r>
    </w:p>
    <w:p w:rsidR="006C70AC" w:rsidRDefault="006C70AC" w:rsidP="006C70AC">
      <w:pPr>
        <w:numPr>
          <w:ilvl w:val="0"/>
          <w:numId w:val="9"/>
        </w:num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lastRenderedPageBreak/>
        <w:t>своевременное предупреждение и преодолен</w:t>
      </w:r>
      <w:r>
        <w:rPr>
          <w:szCs w:val="28"/>
        </w:rPr>
        <w:t xml:space="preserve">ие трудностей в освоении </w:t>
      </w:r>
      <w:proofErr w:type="gramStart"/>
      <w:r>
        <w:rPr>
          <w:szCs w:val="28"/>
        </w:rPr>
        <w:t>обучающ</w:t>
      </w:r>
      <w:r w:rsidRPr="00ED2A30">
        <w:rPr>
          <w:szCs w:val="28"/>
        </w:rPr>
        <w:t>имися</w:t>
      </w:r>
      <w:proofErr w:type="gramEnd"/>
      <w:r w:rsidRPr="00ED2A30">
        <w:rPr>
          <w:szCs w:val="28"/>
        </w:rPr>
        <w:t xml:space="preserve"> общеобразовательных программ;</w:t>
      </w:r>
      <w:r>
        <w:rPr>
          <w:szCs w:val="28"/>
        </w:rPr>
        <w:t xml:space="preserve">   </w:t>
      </w:r>
    </w:p>
    <w:p w:rsidR="006C70AC" w:rsidRDefault="006C70AC" w:rsidP="006C70AC">
      <w:pPr>
        <w:numPr>
          <w:ilvl w:val="0"/>
          <w:numId w:val="9"/>
        </w:numPr>
        <w:ind w:firstLine="426"/>
        <w:contextualSpacing/>
        <w:jc w:val="both"/>
        <w:rPr>
          <w:szCs w:val="28"/>
        </w:rPr>
      </w:pPr>
      <w:r>
        <w:rPr>
          <w:szCs w:val="28"/>
        </w:rPr>
        <w:t>разъяснение специальных знаний по логопедии среди педагогов, родителей, школьников-логопатов.</w:t>
      </w:r>
    </w:p>
    <w:p w:rsidR="006C70AC" w:rsidRPr="00ED2A30" w:rsidRDefault="006C70AC" w:rsidP="006C70AC">
      <w:pPr>
        <w:ind w:left="1146"/>
        <w:contextualSpacing/>
        <w:jc w:val="both"/>
        <w:rPr>
          <w:szCs w:val="28"/>
        </w:rPr>
      </w:pPr>
    </w:p>
    <w:p w:rsidR="006C70AC" w:rsidRPr="00ED2A30" w:rsidRDefault="006C70AC" w:rsidP="006C70AC">
      <w:pPr>
        <w:jc w:val="center"/>
        <w:rPr>
          <w:b/>
          <w:sz w:val="22"/>
        </w:rPr>
      </w:pP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jc w:val="center"/>
        <w:rPr>
          <w:b/>
          <w:bCs/>
          <w:szCs w:val="28"/>
        </w:rPr>
      </w:pP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jc w:val="center"/>
        <w:rPr>
          <w:b/>
          <w:bCs/>
          <w:szCs w:val="28"/>
        </w:rPr>
      </w:pPr>
      <w:r w:rsidRPr="00ED2A30">
        <w:rPr>
          <w:b/>
          <w:bCs/>
          <w:szCs w:val="28"/>
        </w:rPr>
        <w:t>Формы государственного общественного управления и школьного самоуправления.</w:t>
      </w:r>
    </w:p>
    <w:p w:rsidR="006C70AC" w:rsidRPr="00ED2A30" w:rsidRDefault="006C70AC" w:rsidP="006C70AC">
      <w:pPr>
        <w:spacing w:before="100" w:beforeAutospacing="1" w:after="100" w:afterAutospacing="1"/>
        <w:ind w:left="720" w:firstLine="426"/>
        <w:contextualSpacing/>
        <w:rPr>
          <w:b/>
          <w:bCs/>
          <w:sz w:val="28"/>
          <w:szCs w:val="32"/>
        </w:rPr>
      </w:pPr>
    </w:p>
    <w:p w:rsidR="006C70AC" w:rsidRPr="00ED2A30" w:rsidRDefault="006C70AC" w:rsidP="006C70AC">
      <w:pPr>
        <w:numPr>
          <w:ilvl w:val="0"/>
          <w:numId w:val="3"/>
        </w:num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Управляющий совет школы.</w:t>
      </w:r>
    </w:p>
    <w:p w:rsidR="006C70AC" w:rsidRPr="00ED2A30" w:rsidRDefault="006C70AC" w:rsidP="006C70AC">
      <w:pPr>
        <w:spacing w:before="100" w:beforeAutospacing="1" w:after="100" w:afterAutospacing="1"/>
        <w:ind w:left="720" w:firstLine="426"/>
        <w:contextualSpacing/>
        <w:rPr>
          <w:bCs/>
          <w:szCs w:val="28"/>
          <w:u w:val="single"/>
        </w:rPr>
      </w:pP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Управляющий совет школы (УС) образован в 2008 – 2009 учебном году (до этого в школе существовал Совет школы).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В состав УС входят родители, учащиеся, педагоги, представители общественности.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Основными задачами УС являются:</w:t>
      </w:r>
    </w:p>
    <w:p w:rsidR="006C70AC" w:rsidRPr="00ED2A30" w:rsidRDefault="006C70AC" w:rsidP="006C70AC">
      <w:pPr>
        <w:numPr>
          <w:ilvl w:val="0"/>
          <w:numId w:val="4"/>
        </w:num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определение программы развития школы;</w:t>
      </w:r>
    </w:p>
    <w:p w:rsidR="006C70AC" w:rsidRPr="00ED2A30" w:rsidRDefault="006C70AC" w:rsidP="006C70AC">
      <w:pPr>
        <w:numPr>
          <w:ilvl w:val="0"/>
          <w:numId w:val="4"/>
        </w:num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повышение эффективности финансово-хозяйственной деятельности школы, стимулирования труда его работников;</w:t>
      </w:r>
    </w:p>
    <w:p w:rsidR="006C70AC" w:rsidRPr="00ED2A30" w:rsidRDefault="006C70AC" w:rsidP="006C70AC">
      <w:pPr>
        <w:numPr>
          <w:ilvl w:val="0"/>
          <w:numId w:val="4"/>
        </w:num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содействие созданию в школе  оптимальных условий и форм организации образовательного процесса;</w:t>
      </w:r>
    </w:p>
    <w:p w:rsidR="006C70AC" w:rsidRPr="00ED2A30" w:rsidRDefault="006C70AC" w:rsidP="006C70AC">
      <w:pPr>
        <w:numPr>
          <w:ilvl w:val="0"/>
          <w:numId w:val="4"/>
        </w:num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proofErr w:type="gramStart"/>
      <w:r w:rsidRPr="00ED2A30">
        <w:rPr>
          <w:bCs/>
          <w:szCs w:val="28"/>
        </w:rPr>
        <w:t>контроль за</w:t>
      </w:r>
      <w:proofErr w:type="gramEnd"/>
      <w:r w:rsidRPr="00ED2A30">
        <w:rPr>
          <w:bCs/>
          <w:szCs w:val="28"/>
        </w:rPr>
        <w:t xml:space="preserve"> соблюдением здоровых и безопасных условий обучения, воспитания и труда в школе;</w:t>
      </w:r>
    </w:p>
    <w:p w:rsidR="006C70AC" w:rsidRPr="00ED2A30" w:rsidRDefault="006C70AC" w:rsidP="006C70AC">
      <w:pPr>
        <w:numPr>
          <w:ilvl w:val="0"/>
          <w:numId w:val="4"/>
        </w:num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участие в рассмотрении конфликтных ситуаций между участниками образовательного процесса в рамках своей компетенции.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>Деятельность членов УС основывается на принципах добровольности участия в его работе, коллегиальности принятия решений, гласности.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  <w:r w:rsidRPr="00ED2A30">
        <w:rPr>
          <w:bCs/>
          <w:szCs w:val="28"/>
        </w:rPr>
        <w:t xml:space="preserve">Появление УС  в школе активизировало учебно-воспитательный процесс. Все члены УС принимают активное участие в жизни школы. Представители УС дежурят на общешкольных дискотеках, участвуют  в проведении  школьных ученических конференций, общешкольных родительских собраниях, контролируют питание школьников  в столовой, следят за соблюдением санитарно-гигиенических норм в школе. 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both"/>
        <w:rPr>
          <w:bCs/>
          <w:szCs w:val="28"/>
        </w:rPr>
      </w:pPr>
    </w:p>
    <w:p w:rsidR="006C70AC" w:rsidRPr="00ED2A30" w:rsidRDefault="006C70AC" w:rsidP="006C70AC">
      <w:pPr>
        <w:numPr>
          <w:ilvl w:val="0"/>
          <w:numId w:val="3"/>
        </w:numPr>
        <w:ind w:firstLine="426"/>
        <w:contextualSpacing/>
        <w:jc w:val="center"/>
        <w:rPr>
          <w:szCs w:val="28"/>
          <w:u w:val="single"/>
        </w:rPr>
      </w:pPr>
      <w:r w:rsidRPr="00ED2A30">
        <w:rPr>
          <w:szCs w:val="28"/>
          <w:u w:val="single"/>
        </w:rPr>
        <w:t xml:space="preserve"> </w:t>
      </w:r>
      <w:r>
        <w:rPr>
          <w:szCs w:val="28"/>
          <w:u w:val="single"/>
        </w:rPr>
        <w:t>Школьный актив</w:t>
      </w:r>
      <w:r w:rsidRPr="00ED2A30">
        <w:rPr>
          <w:szCs w:val="28"/>
          <w:u w:val="single"/>
        </w:rPr>
        <w:t xml:space="preserve"> </w:t>
      </w:r>
    </w:p>
    <w:p w:rsidR="006C70AC" w:rsidRPr="00ED2A30" w:rsidRDefault="006C70AC" w:rsidP="006C70AC">
      <w:pPr>
        <w:ind w:firstLine="426"/>
        <w:contextualSpacing/>
        <w:rPr>
          <w:szCs w:val="28"/>
        </w:rPr>
      </w:pPr>
    </w:p>
    <w:p w:rsidR="006C70AC" w:rsidRPr="00ED2A30" w:rsidRDefault="006C70AC" w:rsidP="006C70AC">
      <w:pPr>
        <w:ind w:firstLine="426"/>
        <w:contextualSpacing/>
        <w:rPr>
          <w:szCs w:val="28"/>
        </w:rPr>
      </w:pPr>
      <w:r>
        <w:rPr>
          <w:szCs w:val="28"/>
        </w:rPr>
        <w:t>Школьный актив  (ША</w:t>
      </w:r>
      <w:r w:rsidRPr="00ED2A30">
        <w:rPr>
          <w:szCs w:val="28"/>
        </w:rPr>
        <w:t xml:space="preserve">) создан в 2009 – 2010 учебном году (до этого в школе действовал Совет старшеклассников). </w:t>
      </w:r>
    </w:p>
    <w:p w:rsidR="006C70AC" w:rsidRPr="00ED2A30" w:rsidRDefault="006C70AC" w:rsidP="006C70AC">
      <w:pPr>
        <w:ind w:firstLine="426"/>
        <w:contextualSpacing/>
        <w:rPr>
          <w:szCs w:val="28"/>
        </w:rPr>
      </w:pPr>
    </w:p>
    <w:p w:rsidR="006C70AC" w:rsidRPr="00ED2A30" w:rsidRDefault="006C70AC" w:rsidP="006C70AC">
      <w:pPr>
        <w:ind w:firstLine="426"/>
        <w:contextualSpacing/>
        <w:rPr>
          <w:szCs w:val="28"/>
        </w:rPr>
      </w:pPr>
      <w:r>
        <w:rPr>
          <w:szCs w:val="28"/>
        </w:rPr>
        <w:t>Участники ША</w:t>
      </w:r>
      <w:r w:rsidRPr="00ED2A30">
        <w:rPr>
          <w:szCs w:val="28"/>
        </w:rPr>
        <w:t xml:space="preserve">  – учащиеся 5-11 классов.</w:t>
      </w:r>
    </w:p>
    <w:p w:rsidR="006C70AC" w:rsidRPr="00ED2A30" w:rsidRDefault="006C70AC" w:rsidP="006C70AC">
      <w:pPr>
        <w:ind w:firstLine="426"/>
        <w:contextualSpacing/>
        <w:rPr>
          <w:szCs w:val="28"/>
        </w:rPr>
      </w:pPr>
      <w:r>
        <w:rPr>
          <w:szCs w:val="28"/>
        </w:rPr>
        <w:br/>
        <w:t>Цель деятельности ША</w:t>
      </w:r>
      <w:r w:rsidRPr="00ED2A30">
        <w:rPr>
          <w:szCs w:val="28"/>
        </w:rPr>
        <w:t>:   привлечение учащихся школы к сотрудничеству и сотворчеству с педагогическим коллективом в организации внеурочной воспитательной деятельности.</w:t>
      </w:r>
    </w:p>
    <w:p w:rsidR="006C70AC" w:rsidRPr="00ED2A30" w:rsidRDefault="006C70AC" w:rsidP="006C70AC">
      <w:pPr>
        <w:ind w:firstLine="426"/>
        <w:contextualSpacing/>
        <w:rPr>
          <w:szCs w:val="28"/>
        </w:rPr>
      </w:pPr>
    </w:p>
    <w:p w:rsidR="006C70AC" w:rsidRPr="00ED2A30" w:rsidRDefault="006C70AC" w:rsidP="006C70AC">
      <w:pPr>
        <w:ind w:firstLine="426"/>
        <w:contextualSpacing/>
        <w:rPr>
          <w:szCs w:val="28"/>
        </w:rPr>
      </w:pPr>
      <w:r w:rsidRPr="00ED2A30">
        <w:rPr>
          <w:szCs w:val="28"/>
        </w:rPr>
        <w:t>Задачи</w:t>
      </w:r>
      <w:r>
        <w:rPr>
          <w:szCs w:val="28"/>
        </w:rPr>
        <w:t xml:space="preserve">  ША</w:t>
      </w:r>
      <w:r w:rsidRPr="00ED2A30">
        <w:rPr>
          <w:szCs w:val="28"/>
        </w:rPr>
        <w:t>:</w:t>
      </w:r>
    </w:p>
    <w:p w:rsidR="006C70AC" w:rsidRPr="00ED2A30" w:rsidRDefault="006C70AC" w:rsidP="006C70AC">
      <w:pPr>
        <w:numPr>
          <w:ilvl w:val="0"/>
          <w:numId w:val="5"/>
        </w:numPr>
        <w:ind w:firstLine="426"/>
        <w:contextualSpacing/>
        <w:rPr>
          <w:szCs w:val="28"/>
        </w:rPr>
      </w:pPr>
      <w:r w:rsidRPr="00ED2A30">
        <w:rPr>
          <w:szCs w:val="28"/>
        </w:rPr>
        <w:t>развитие организационных способностей учащихся</w:t>
      </w:r>
    </w:p>
    <w:p w:rsidR="006C70AC" w:rsidRPr="00ED2A30" w:rsidRDefault="006C70AC" w:rsidP="006C70AC">
      <w:pPr>
        <w:numPr>
          <w:ilvl w:val="0"/>
          <w:numId w:val="5"/>
        </w:numPr>
        <w:ind w:firstLine="426"/>
        <w:contextualSpacing/>
        <w:rPr>
          <w:szCs w:val="28"/>
        </w:rPr>
      </w:pPr>
      <w:r w:rsidRPr="00ED2A30">
        <w:rPr>
          <w:szCs w:val="28"/>
        </w:rPr>
        <w:t>развитие аналитических способностей учащихся</w:t>
      </w:r>
    </w:p>
    <w:p w:rsidR="006C70AC" w:rsidRPr="00ED2A30" w:rsidRDefault="006C70AC" w:rsidP="006C70AC">
      <w:pPr>
        <w:numPr>
          <w:ilvl w:val="0"/>
          <w:numId w:val="5"/>
        </w:numPr>
        <w:ind w:firstLine="426"/>
        <w:contextualSpacing/>
        <w:rPr>
          <w:szCs w:val="28"/>
        </w:rPr>
      </w:pPr>
      <w:r w:rsidRPr="00ED2A30">
        <w:rPr>
          <w:szCs w:val="28"/>
        </w:rPr>
        <w:t>развитие коммуникативных способностей учащихся</w:t>
      </w:r>
    </w:p>
    <w:p w:rsidR="006C70AC" w:rsidRPr="00ED2A30" w:rsidRDefault="006C70AC" w:rsidP="006C70AC">
      <w:pPr>
        <w:numPr>
          <w:ilvl w:val="0"/>
          <w:numId w:val="5"/>
        </w:numPr>
        <w:ind w:firstLine="426"/>
        <w:contextualSpacing/>
        <w:rPr>
          <w:szCs w:val="28"/>
        </w:rPr>
      </w:pPr>
      <w:r w:rsidRPr="00ED2A30">
        <w:rPr>
          <w:szCs w:val="28"/>
        </w:rPr>
        <w:t>развитие информационных технологий</w:t>
      </w:r>
    </w:p>
    <w:p w:rsidR="006C70AC" w:rsidRPr="00ED2A30" w:rsidRDefault="006C70AC" w:rsidP="006C70AC">
      <w:pPr>
        <w:numPr>
          <w:ilvl w:val="0"/>
          <w:numId w:val="5"/>
        </w:numPr>
        <w:ind w:firstLine="426"/>
        <w:contextualSpacing/>
        <w:rPr>
          <w:szCs w:val="28"/>
        </w:rPr>
      </w:pPr>
      <w:r w:rsidRPr="00ED2A30">
        <w:rPr>
          <w:szCs w:val="28"/>
        </w:rPr>
        <w:t>формирование активной жизненной позиции</w:t>
      </w:r>
    </w:p>
    <w:p w:rsidR="006C70AC" w:rsidRPr="00ED2A30" w:rsidRDefault="006C70AC" w:rsidP="006C70AC">
      <w:pPr>
        <w:numPr>
          <w:ilvl w:val="0"/>
          <w:numId w:val="5"/>
        </w:numPr>
        <w:ind w:firstLine="426"/>
        <w:contextualSpacing/>
        <w:rPr>
          <w:szCs w:val="28"/>
        </w:rPr>
      </w:pPr>
      <w:r w:rsidRPr="00ED2A30">
        <w:rPr>
          <w:szCs w:val="28"/>
        </w:rPr>
        <w:t>воспитание уважительного отношения учащихся ко всем участникам образовательного процесса</w:t>
      </w:r>
    </w:p>
    <w:p w:rsidR="006C70AC" w:rsidRPr="00B81845" w:rsidRDefault="006C70AC" w:rsidP="006C70AC">
      <w:pPr>
        <w:ind w:left="360" w:firstLine="426"/>
        <w:contextualSpacing/>
        <w:rPr>
          <w:color w:val="0000FF"/>
          <w:sz w:val="22"/>
        </w:rPr>
      </w:pPr>
    </w:p>
    <w:p w:rsidR="006C70AC" w:rsidRPr="00ED2A30" w:rsidRDefault="006C70AC" w:rsidP="006C70AC">
      <w:pPr>
        <w:numPr>
          <w:ilvl w:val="0"/>
          <w:numId w:val="3"/>
        </w:numPr>
        <w:ind w:firstLine="426"/>
        <w:contextualSpacing/>
        <w:jc w:val="center"/>
        <w:rPr>
          <w:szCs w:val="28"/>
          <w:u w:val="single"/>
        </w:rPr>
      </w:pPr>
      <w:r w:rsidRPr="00ED2A30">
        <w:rPr>
          <w:szCs w:val="28"/>
          <w:u w:val="single"/>
        </w:rPr>
        <w:t>Детская организация «Искатели»</w:t>
      </w:r>
    </w:p>
    <w:p w:rsidR="006C70AC" w:rsidRPr="00ED2A30" w:rsidRDefault="006C70AC" w:rsidP="006C70AC">
      <w:pPr>
        <w:pStyle w:val="ae"/>
        <w:ind w:left="720"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</w:rPr>
        <w:t>   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 </w:t>
      </w:r>
      <w:r w:rsidRPr="00ED2A30">
        <w:rPr>
          <w:rFonts w:ascii="Times New Roman" w:hAnsi="Times New Roman"/>
          <w:bCs/>
          <w:szCs w:val="28"/>
          <w:lang w:val="ru-RU"/>
        </w:rPr>
        <w:t>Детская</w:t>
      </w:r>
      <w:r w:rsidRPr="00ED2A30">
        <w:rPr>
          <w:rFonts w:ascii="Times New Roman" w:hAnsi="Times New Roman"/>
          <w:bCs/>
          <w:szCs w:val="28"/>
        </w:rPr>
        <w:t> </w:t>
      </w:r>
      <w:r w:rsidRPr="00ED2A30">
        <w:rPr>
          <w:rFonts w:ascii="Times New Roman" w:hAnsi="Times New Roman"/>
          <w:bCs/>
          <w:szCs w:val="28"/>
          <w:lang w:val="ru-RU"/>
        </w:rPr>
        <w:t xml:space="preserve"> организация « Искатели »</w:t>
      </w:r>
      <w:r w:rsidRPr="00ED2A30">
        <w:rPr>
          <w:rFonts w:ascii="Times New Roman" w:hAnsi="Times New Roman"/>
          <w:szCs w:val="28"/>
          <w:lang w:val="ru-RU"/>
        </w:rPr>
        <w:t xml:space="preserve"> образована в 2004 году.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В ее состав входят учащиеся  1-4 классов.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Руководитель – старший вожатый школы </w:t>
      </w:r>
      <w:r>
        <w:rPr>
          <w:rFonts w:ascii="Times New Roman" w:hAnsi="Times New Roman"/>
          <w:szCs w:val="28"/>
          <w:lang w:val="ru-RU"/>
        </w:rPr>
        <w:t>Ефименкова Е.В.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Цель организации – выявление и развитие творческих способностей учащихся младшего школьного возраста.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Задачи: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</w:rPr>
        <w:t>       </w:t>
      </w:r>
      <w:r w:rsidRPr="00ED2A30">
        <w:rPr>
          <w:rFonts w:ascii="Times New Roman" w:hAnsi="Times New Roman"/>
          <w:szCs w:val="28"/>
          <w:lang w:val="ru-RU"/>
        </w:rPr>
        <w:t xml:space="preserve"> -создание условий для интеллектуального, нравственного и эмоционального</w:t>
      </w:r>
      <w:r w:rsidRPr="00ED2A30">
        <w:rPr>
          <w:rFonts w:ascii="Times New Roman" w:hAnsi="Times New Roman"/>
          <w:szCs w:val="28"/>
        </w:rPr>
        <w:t> </w:t>
      </w:r>
      <w:r w:rsidRPr="00ED2A30">
        <w:rPr>
          <w:rFonts w:ascii="Times New Roman" w:hAnsi="Times New Roman"/>
          <w:szCs w:val="28"/>
          <w:lang w:val="ru-RU"/>
        </w:rPr>
        <w:t>самовыражения личности младшего школьника;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</w:rPr>
        <w:t>      </w:t>
      </w:r>
      <w:r w:rsidRPr="00ED2A30">
        <w:rPr>
          <w:rFonts w:ascii="Times New Roman" w:hAnsi="Times New Roman"/>
          <w:szCs w:val="28"/>
          <w:lang w:val="ru-RU"/>
        </w:rPr>
        <w:t xml:space="preserve"> - воспитание здорового образа жизни;</w:t>
      </w:r>
    </w:p>
    <w:p w:rsidR="006C70AC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</w:rPr>
        <w:t>       </w:t>
      </w:r>
      <w:r w:rsidRPr="00ED2A30">
        <w:rPr>
          <w:rFonts w:ascii="Times New Roman" w:hAnsi="Times New Roman"/>
          <w:szCs w:val="28"/>
          <w:lang w:val="ru-RU"/>
        </w:rPr>
        <w:t xml:space="preserve"> - формирование дружного классного коллектива.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Cs w:val="28"/>
          <w:lang w:val="ru-RU"/>
        </w:rPr>
      </w:pPr>
    </w:p>
    <w:p w:rsidR="006C70AC" w:rsidRDefault="006C70AC" w:rsidP="006C70AC">
      <w:pPr>
        <w:spacing w:before="100" w:beforeAutospacing="1" w:after="100" w:afterAutospacing="1"/>
        <w:ind w:left="360"/>
        <w:contextualSpacing/>
        <w:jc w:val="center"/>
        <w:rPr>
          <w:b/>
          <w:szCs w:val="28"/>
        </w:rPr>
      </w:pPr>
      <w:r w:rsidRPr="00ED2A30">
        <w:rPr>
          <w:b/>
          <w:szCs w:val="28"/>
        </w:rPr>
        <w:t>Состав администрации школы и Управляющего совета</w:t>
      </w:r>
      <w:r>
        <w:rPr>
          <w:b/>
          <w:szCs w:val="28"/>
        </w:rPr>
        <w:t xml:space="preserve"> </w:t>
      </w:r>
    </w:p>
    <w:p w:rsidR="006C70AC" w:rsidRPr="005064C3" w:rsidRDefault="006C70AC" w:rsidP="006C70AC">
      <w:pPr>
        <w:spacing w:before="100" w:beforeAutospacing="1" w:after="100" w:afterAutospacing="1"/>
        <w:ind w:left="360"/>
        <w:contextualSpacing/>
        <w:jc w:val="center"/>
        <w:rPr>
          <w:b/>
          <w:szCs w:val="28"/>
        </w:rPr>
      </w:pPr>
      <w:r>
        <w:rPr>
          <w:b/>
          <w:szCs w:val="28"/>
        </w:rPr>
        <w:t>на 2018</w:t>
      </w:r>
      <w:r w:rsidRPr="00ED2A30">
        <w:rPr>
          <w:b/>
          <w:szCs w:val="28"/>
        </w:rPr>
        <w:t>– 201</w:t>
      </w:r>
      <w:r>
        <w:rPr>
          <w:b/>
          <w:szCs w:val="28"/>
        </w:rPr>
        <w:t>9</w:t>
      </w:r>
      <w:r w:rsidRPr="00ED2A30">
        <w:rPr>
          <w:b/>
          <w:szCs w:val="28"/>
        </w:rPr>
        <w:t xml:space="preserve"> учебный год.</w:t>
      </w:r>
      <w:r w:rsidRPr="00ED2A30">
        <w:rPr>
          <w:b/>
          <w:szCs w:val="28"/>
        </w:rPr>
        <w:br/>
      </w:r>
      <w:r w:rsidRPr="00ED2A30">
        <w:rPr>
          <w:b/>
          <w:szCs w:val="28"/>
        </w:rPr>
        <w:br/>
      </w:r>
      <w:r w:rsidRPr="00ED2A30">
        <w:rPr>
          <w:bCs/>
          <w:szCs w:val="28"/>
          <w:u w:val="single"/>
        </w:rPr>
        <w:t>Администрация школы.</w:t>
      </w:r>
    </w:p>
    <w:p w:rsidR="006C70AC" w:rsidRPr="00ED2A30" w:rsidRDefault="006C70AC" w:rsidP="006C70AC">
      <w:pPr>
        <w:spacing w:before="100" w:beforeAutospacing="1" w:after="100" w:afterAutospacing="1"/>
        <w:ind w:left="720" w:firstLine="426"/>
        <w:contextualSpacing/>
        <w:rPr>
          <w:bCs/>
          <w:szCs w:val="28"/>
          <w:u w:val="single"/>
        </w:rPr>
      </w:pP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rPr>
          <w:bCs/>
          <w:szCs w:val="28"/>
        </w:rPr>
      </w:pPr>
      <w:r w:rsidRPr="00ED2A30">
        <w:rPr>
          <w:bCs/>
          <w:szCs w:val="28"/>
        </w:rPr>
        <w:t>Директор школы – Егорова В.П.</w:t>
      </w:r>
    </w:p>
    <w:p w:rsidR="006C70AC" w:rsidRDefault="006C70AC" w:rsidP="006C70AC">
      <w:pPr>
        <w:spacing w:before="100" w:beforeAutospacing="1" w:after="100" w:afterAutospacing="1"/>
        <w:ind w:firstLine="426"/>
        <w:contextualSpacing/>
        <w:rPr>
          <w:bCs/>
          <w:szCs w:val="28"/>
        </w:rPr>
      </w:pPr>
      <w:r w:rsidRPr="00ED2A30">
        <w:rPr>
          <w:bCs/>
          <w:szCs w:val="28"/>
        </w:rPr>
        <w:t>Заместитель директора по учебной рабо</w:t>
      </w:r>
      <w:r>
        <w:rPr>
          <w:bCs/>
          <w:szCs w:val="28"/>
        </w:rPr>
        <w:t>те – Кондрашова И.Б.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rPr>
          <w:bCs/>
          <w:szCs w:val="28"/>
        </w:rPr>
      </w:pPr>
      <w:r>
        <w:rPr>
          <w:bCs/>
          <w:szCs w:val="28"/>
        </w:rPr>
        <w:t xml:space="preserve">Заместитель директора по воспитательной </w:t>
      </w:r>
      <w:r w:rsidRPr="00ED2A30">
        <w:rPr>
          <w:bCs/>
          <w:szCs w:val="28"/>
        </w:rPr>
        <w:t xml:space="preserve"> рабо</w:t>
      </w:r>
      <w:r>
        <w:rPr>
          <w:bCs/>
          <w:szCs w:val="28"/>
        </w:rPr>
        <w:t>те – Кондрашова А.Б.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rPr>
          <w:bCs/>
          <w:szCs w:val="28"/>
        </w:rPr>
      </w:pPr>
      <w:r w:rsidRPr="00ED2A30">
        <w:rPr>
          <w:bCs/>
          <w:szCs w:val="28"/>
        </w:rPr>
        <w:t>Заместитель директора по хо</w:t>
      </w:r>
      <w:r>
        <w:rPr>
          <w:bCs/>
          <w:szCs w:val="28"/>
        </w:rPr>
        <w:t>зяйственной части – Александров Д.Ю.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rPr>
          <w:bCs/>
          <w:szCs w:val="28"/>
        </w:rPr>
      </w:pPr>
      <w:r w:rsidRPr="00ED2A30">
        <w:rPr>
          <w:bCs/>
          <w:szCs w:val="28"/>
        </w:rPr>
        <w:t>Заведующи</w:t>
      </w:r>
      <w:r>
        <w:rPr>
          <w:bCs/>
          <w:szCs w:val="28"/>
        </w:rPr>
        <w:t>й библиотекой – Абрамова Л.А.</w:t>
      </w:r>
    </w:p>
    <w:p w:rsidR="006C70AC" w:rsidRPr="00ED2A30" w:rsidRDefault="006C70AC" w:rsidP="006C70AC">
      <w:pPr>
        <w:spacing w:before="100" w:beforeAutospacing="1" w:after="100" w:afterAutospacing="1"/>
        <w:ind w:left="720" w:firstLine="426"/>
        <w:contextualSpacing/>
        <w:jc w:val="center"/>
        <w:rPr>
          <w:bCs/>
          <w:szCs w:val="28"/>
          <w:u w:val="single"/>
        </w:rPr>
      </w:pPr>
    </w:p>
    <w:p w:rsidR="006C70AC" w:rsidRPr="00ED2A30" w:rsidRDefault="006C70AC" w:rsidP="006C70AC">
      <w:pPr>
        <w:spacing w:before="100" w:beforeAutospacing="1" w:after="100" w:afterAutospacing="1"/>
        <w:ind w:left="720"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Управляющий совет школы.</w:t>
      </w: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  <w:u w:val="single"/>
        </w:rPr>
      </w:pPr>
      <w:r w:rsidRPr="00ED2A30">
        <w:rPr>
          <w:szCs w:val="28"/>
          <w:u w:val="single"/>
        </w:rPr>
        <w:t>От родителей:</w:t>
      </w:r>
    </w:p>
    <w:p w:rsidR="006C70AC" w:rsidRPr="00ED2A30" w:rsidRDefault="006C70AC" w:rsidP="006C70AC">
      <w:pPr>
        <w:numPr>
          <w:ilvl w:val="0"/>
          <w:numId w:val="7"/>
        </w:numPr>
        <w:tabs>
          <w:tab w:val="left" w:pos="851"/>
        </w:tabs>
        <w:ind w:firstLine="426"/>
        <w:contextualSpacing/>
        <w:jc w:val="both"/>
        <w:rPr>
          <w:szCs w:val="28"/>
        </w:rPr>
      </w:pPr>
      <w:r>
        <w:rPr>
          <w:szCs w:val="28"/>
        </w:rPr>
        <w:t>Данилова Т.А.</w:t>
      </w:r>
      <w:r w:rsidRPr="00ED2A30">
        <w:rPr>
          <w:szCs w:val="28"/>
        </w:rPr>
        <w:t xml:space="preserve"> (председатель УС)</w:t>
      </w:r>
    </w:p>
    <w:p w:rsidR="006C70AC" w:rsidRPr="007676F6" w:rsidRDefault="006C70AC" w:rsidP="006C70AC">
      <w:pPr>
        <w:numPr>
          <w:ilvl w:val="0"/>
          <w:numId w:val="7"/>
        </w:numPr>
        <w:tabs>
          <w:tab w:val="left" w:pos="851"/>
        </w:tabs>
        <w:ind w:firstLine="426"/>
        <w:contextualSpacing/>
        <w:jc w:val="both"/>
        <w:rPr>
          <w:szCs w:val="28"/>
        </w:rPr>
      </w:pPr>
      <w:r>
        <w:rPr>
          <w:szCs w:val="28"/>
        </w:rPr>
        <w:t>Сычева Л.В.</w:t>
      </w:r>
    </w:p>
    <w:p w:rsidR="006C70AC" w:rsidRPr="007676F6" w:rsidRDefault="006C70AC" w:rsidP="006C70AC">
      <w:pPr>
        <w:numPr>
          <w:ilvl w:val="0"/>
          <w:numId w:val="7"/>
        </w:numPr>
        <w:tabs>
          <w:tab w:val="left" w:pos="851"/>
        </w:tabs>
        <w:ind w:firstLine="426"/>
        <w:contextualSpacing/>
        <w:jc w:val="both"/>
        <w:rPr>
          <w:szCs w:val="28"/>
        </w:rPr>
      </w:pPr>
      <w:proofErr w:type="spellStart"/>
      <w:r>
        <w:rPr>
          <w:szCs w:val="28"/>
        </w:rPr>
        <w:t>Киулина</w:t>
      </w:r>
      <w:proofErr w:type="spellEnd"/>
      <w:r>
        <w:rPr>
          <w:szCs w:val="28"/>
        </w:rPr>
        <w:t xml:space="preserve"> Т.М.</w:t>
      </w:r>
    </w:p>
    <w:p w:rsidR="006C70AC" w:rsidRPr="007676F6" w:rsidRDefault="006C70AC" w:rsidP="006C70AC">
      <w:pPr>
        <w:numPr>
          <w:ilvl w:val="0"/>
          <w:numId w:val="7"/>
        </w:numPr>
        <w:tabs>
          <w:tab w:val="left" w:pos="851"/>
        </w:tabs>
        <w:ind w:firstLine="426"/>
        <w:contextualSpacing/>
        <w:jc w:val="both"/>
        <w:rPr>
          <w:szCs w:val="28"/>
        </w:rPr>
      </w:pPr>
      <w:proofErr w:type="spellStart"/>
      <w:r>
        <w:rPr>
          <w:szCs w:val="28"/>
        </w:rPr>
        <w:t>Клименко</w:t>
      </w:r>
      <w:proofErr w:type="spellEnd"/>
      <w:r>
        <w:rPr>
          <w:szCs w:val="28"/>
        </w:rPr>
        <w:t xml:space="preserve"> Т.С.</w:t>
      </w: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  <w:u w:val="single"/>
        </w:rPr>
      </w:pP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  <w:u w:val="single"/>
        </w:rPr>
      </w:pPr>
      <w:r w:rsidRPr="00ED2A30">
        <w:rPr>
          <w:szCs w:val="28"/>
          <w:u w:val="single"/>
        </w:rPr>
        <w:t>От работников школы:</w:t>
      </w:r>
    </w:p>
    <w:p w:rsidR="006C70AC" w:rsidRPr="007676F6" w:rsidRDefault="006C70AC" w:rsidP="006C70AC">
      <w:pPr>
        <w:numPr>
          <w:ilvl w:val="0"/>
          <w:numId w:val="6"/>
        </w:numPr>
        <w:tabs>
          <w:tab w:val="left" w:pos="851"/>
        </w:tabs>
        <w:ind w:firstLine="426"/>
        <w:contextualSpacing/>
        <w:jc w:val="both"/>
        <w:rPr>
          <w:szCs w:val="28"/>
        </w:rPr>
      </w:pPr>
      <w:r w:rsidRPr="007676F6">
        <w:rPr>
          <w:szCs w:val="28"/>
        </w:rPr>
        <w:t>Егорова В.П.</w:t>
      </w:r>
    </w:p>
    <w:p w:rsidR="006C70AC" w:rsidRPr="007676F6" w:rsidRDefault="006C70AC" w:rsidP="006C70AC">
      <w:pPr>
        <w:numPr>
          <w:ilvl w:val="0"/>
          <w:numId w:val="6"/>
        </w:numPr>
        <w:tabs>
          <w:tab w:val="left" w:pos="851"/>
        </w:tabs>
        <w:ind w:firstLine="426"/>
        <w:contextualSpacing/>
        <w:jc w:val="both"/>
        <w:rPr>
          <w:szCs w:val="28"/>
        </w:rPr>
      </w:pPr>
      <w:r>
        <w:rPr>
          <w:szCs w:val="28"/>
        </w:rPr>
        <w:t>Абрамова Л.А.</w:t>
      </w:r>
    </w:p>
    <w:p w:rsidR="006C70AC" w:rsidRPr="007676F6" w:rsidRDefault="006C70AC" w:rsidP="006C70AC">
      <w:pPr>
        <w:numPr>
          <w:ilvl w:val="0"/>
          <w:numId w:val="6"/>
        </w:numPr>
        <w:tabs>
          <w:tab w:val="left" w:pos="851"/>
        </w:tabs>
        <w:ind w:firstLine="426"/>
        <w:contextualSpacing/>
        <w:jc w:val="both"/>
        <w:rPr>
          <w:szCs w:val="28"/>
        </w:rPr>
      </w:pPr>
      <w:r>
        <w:rPr>
          <w:szCs w:val="28"/>
        </w:rPr>
        <w:t>Безгина Е.В.</w:t>
      </w:r>
    </w:p>
    <w:p w:rsidR="006C70AC" w:rsidRPr="007676F6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  <w:u w:val="single"/>
        </w:rPr>
      </w:pP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</w:rPr>
      </w:pPr>
      <w:r w:rsidRPr="00ED2A30">
        <w:rPr>
          <w:szCs w:val="28"/>
          <w:u w:val="single"/>
        </w:rPr>
        <w:t>О</w:t>
      </w:r>
      <w:r w:rsidRPr="007676F6">
        <w:rPr>
          <w:szCs w:val="28"/>
          <w:u w:val="single"/>
        </w:rPr>
        <w:t>т учащихся:</w:t>
      </w:r>
    </w:p>
    <w:p w:rsidR="006C70AC" w:rsidRPr="00E2227C" w:rsidRDefault="006C70AC" w:rsidP="006C70AC">
      <w:pPr>
        <w:numPr>
          <w:ilvl w:val="0"/>
          <w:numId w:val="8"/>
        </w:numPr>
        <w:tabs>
          <w:tab w:val="left" w:pos="851"/>
        </w:tabs>
        <w:ind w:firstLine="426"/>
        <w:contextualSpacing/>
        <w:jc w:val="both"/>
        <w:rPr>
          <w:szCs w:val="28"/>
          <w:u w:val="single"/>
        </w:rPr>
      </w:pPr>
      <w:r>
        <w:rPr>
          <w:szCs w:val="28"/>
        </w:rPr>
        <w:t>Кучеренко И.В.(11</w:t>
      </w:r>
      <w:r w:rsidRPr="006242F4">
        <w:rPr>
          <w:szCs w:val="28"/>
        </w:rPr>
        <w:t xml:space="preserve"> класс)</w:t>
      </w:r>
    </w:p>
    <w:p w:rsidR="006C70AC" w:rsidRPr="008C787D" w:rsidRDefault="006C70AC" w:rsidP="006C70AC">
      <w:pPr>
        <w:numPr>
          <w:ilvl w:val="0"/>
          <w:numId w:val="8"/>
        </w:numPr>
        <w:tabs>
          <w:tab w:val="left" w:pos="851"/>
        </w:tabs>
        <w:ind w:firstLine="426"/>
        <w:contextualSpacing/>
        <w:jc w:val="both"/>
        <w:rPr>
          <w:szCs w:val="28"/>
          <w:u w:val="single"/>
        </w:rPr>
      </w:pPr>
      <w:r>
        <w:rPr>
          <w:szCs w:val="28"/>
        </w:rPr>
        <w:t>Лосева С.С. (10 класс)</w:t>
      </w:r>
    </w:p>
    <w:p w:rsidR="006C70AC" w:rsidRPr="006242F4" w:rsidRDefault="006C70AC" w:rsidP="006C70AC">
      <w:pPr>
        <w:numPr>
          <w:ilvl w:val="0"/>
          <w:numId w:val="8"/>
        </w:numPr>
        <w:tabs>
          <w:tab w:val="left" w:pos="851"/>
        </w:tabs>
        <w:ind w:firstLine="426"/>
        <w:contextualSpacing/>
        <w:jc w:val="both"/>
        <w:rPr>
          <w:szCs w:val="28"/>
          <w:u w:val="single"/>
        </w:rPr>
      </w:pPr>
      <w:proofErr w:type="spellStart"/>
      <w:r>
        <w:rPr>
          <w:szCs w:val="28"/>
        </w:rPr>
        <w:t>Носкова</w:t>
      </w:r>
      <w:proofErr w:type="spellEnd"/>
      <w:r>
        <w:rPr>
          <w:szCs w:val="28"/>
        </w:rPr>
        <w:t xml:space="preserve"> А.Д.(9 класс)</w:t>
      </w:r>
    </w:p>
    <w:p w:rsidR="006C70AC" w:rsidRPr="00ED2A30" w:rsidRDefault="006C70AC" w:rsidP="006C70AC">
      <w:pPr>
        <w:tabs>
          <w:tab w:val="left" w:pos="3800"/>
        </w:tabs>
        <w:ind w:firstLine="426"/>
        <w:contextualSpacing/>
        <w:jc w:val="both"/>
        <w:rPr>
          <w:szCs w:val="28"/>
          <w:u w:val="single"/>
        </w:rPr>
      </w:pPr>
    </w:p>
    <w:p w:rsidR="006C70AC" w:rsidRPr="00ED2A30" w:rsidRDefault="006C70AC" w:rsidP="006C70AC">
      <w:pPr>
        <w:numPr>
          <w:ilvl w:val="0"/>
          <w:numId w:val="3"/>
        </w:num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Педагогический  совет школы.</w:t>
      </w:r>
    </w:p>
    <w:p w:rsidR="006C70AC" w:rsidRPr="00ED2A30" w:rsidRDefault="006C70AC" w:rsidP="006C70AC">
      <w:pPr>
        <w:spacing w:before="100" w:beforeAutospacing="1" w:after="100" w:afterAutospacing="1"/>
        <w:ind w:left="360"/>
        <w:contextualSpacing/>
        <w:jc w:val="center"/>
        <w:rPr>
          <w:bCs/>
          <w:szCs w:val="28"/>
          <w:u w:val="single"/>
        </w:rPr>
      </w:pPr>
    </w:p>
    <w:p w:rsidR="006C70AC" w:rsidRPr="00ED2A30" w:rsidRDefault="006C70AC" w:rsidP="006C70AC">
      <w:pPr>
        <w:spacing w:before="100" w:beforeAutospacing="1" w:after="100" w:afterAutospacing="1"/>
        <w:contextualSpacing/>
        <w:rPr>
          <w:bCs/>
          <w:szCs w:val="28"/>
        </w:rPr>
      </w:pPr>
      <w:r w:rsidRPr="00ED2A30">
        <w:rPr>
          <w:bCs/>
          <w:szCs w:val="28"/>
        </w:rPr>
        <w:t xml:space="preserve">  Собирается не реже одного раза в четверть. Осуществляет контроль над образовательным процессом. Принимает решения в рамках своих полномочий. Решения педагогического совета  являются обязательными для всех участников образовательного процесса.</w:t>
      </w:r>
    </w:p>
    <w:p w:rsidR="006C70AC" w:rsidRPr="00ED2A30" w:rsidRDefault="006C70AC" w:rsidP="006C70AC">
      <w:pPr>
        <w:spacing w:before="100" w:beforeAutospacing="1" w:after="100" w:afterAutospacing="1"/>
        <w:ind w:left="720" w:firstLine="426"/>
        <w:contextualSpacing/>
        <w:rPr>
          <w:b/>
          <w:bCs/>
          <w:sz w:val="28"/>
          <w:szCs w:val="32"/>
        </w:rPr>
      </w:pPr>
    </w:p>
    <w:p w:rsidR="006C70AC" w:rsidRPr="00ED2A30" w:rsidRDefault="006C70AC" w:rsidP="006C70AC">
      <w:pPr>
        <w:numPr>
          <w:ilvl w:val="0"/>
          <w:numId w:val="3"/>
        </w:numPr>
        <w:spacing w:before="100" w:beforeAutospacing="1" w:after="100" w:afterAutospacing="1"/>
        <w:ind w:firstLine="426"/>
        <w:contextualSpacing/>
        <w:jc w:val="center"/>
        <w:rPr>
          <w:bCs/>
          <w:szCs w:val="28"/>
          <w:u w:val="single"/>
        </w:rPr>
      </w:pPr>
      <w:r w:rsidRPr="00ED2A30">
        <w:rPr>
          <w:bCs/>
          <w:szCs w:val="28"/>
          <w:u w:val="single"/>
        </w:rPr>
        <w:t>Общее собрание трудового коллектива</w:t>
      </w:r>
    </w:p>
    <w:p w:rsidR="006C70AC" w:rsidRPr="00ED2A30" w:rsidRDefault="006C70AC" w:rsidP="006C70AC">
      <w:pPr>
        <w:spacing w:before="100" w:beforeAutospacing="1" w:after="100" w:afterAutospacing="1"/>
        <w:ind w:left="1146"/>
        <w:contextualSpacing/>
        <w:rPr>
          <w:bCs/>
          <w:szCs w:val="28"/>
          <w:u w:val="single"/>
        </w:rPr>
      </w:pPr>
    </w:p>
    <w:p w:rsidR="006C70AC" w:rsidRPr="00ED2A30" w:rsidRDefault="006C70AC" w:rsidP="006C70AC">
      <w:pPr>
        <w:spacing w:before="100" w:beforeAutospacing="1" w:after="100" w:afterAutospacing="1"/>
        <w:contextualSpacing/>
        <w:jc w:val="both"/>
        <w:rPr>
          <w:szCs w:val="28"/>
        </w:rPr>
      </w:pPr>
      <w:r w:rsidRPr="00ED2A30">
        <w:rPr>
          <w:bCs/>
          <w:szCs w:val="28"/>
        </w:rPr>
        <w:t xml:space="preserve">  Занимается разработкой и принятием школьного устава, коллективного договора, положений о стимулирующих и компенсационных выплатах. Контролирует соблюдение прав и выполнение обязанностей работников школы. Его решения являются обязательными для всех работников школы. </w:t>
      </w:r>
    </w:p>
    <w:p w:rsidR="006C70AC" w:rsidRPr="00ED2A30" w:rsidRDefault="006C70AC" w:rsidP="006C70AC">
      <w:pPr>
        <w:tabs>
          <w:tab w:val="left" w:pos="851"/>
        </w:tabs>
        <w:ind w:left="1146"/>
        <w:contextualSpacing/>
        <w:jc w:val="both"/>
        <w:rPr>
          <w:szCs w:val="28"/>
        </w:rPr>
      </w:pPr>
    </w:p>
    <w:p w:rsidR="006C70AC" w:rsidRPr="00ED2A30" w:rsidRDefault="006C70AC" w:rsidP="006C70AC">
      <w:pPr>
        <w:tabs>
          <w:tab w:val="left" w:pos="851"/>
        </w:tabs>
        <w:ind w:left="1146"/>
        <w:contextualSpacing/>
        <w:jc w:val="center"/>
        <w:rPr>
          <w:b/>
          <w:szCs w:val="28"/>
        </w:rPr>
      </w:pPr>
      <w:r w:rsidRPr="00ED2A30">
        <w:rPr>
          <w:b/>
          <w:szCs w:val="28"/>
        </w:rPr>
        <w:t>Наличие сайта.</w:t>
      </w:r>
    </w:p>
    <w:p w:rsidR="006C70AC" w:rsidRPr="00ED2A30" w:rsidRDefault="006C70AC" w:rsidP="006C70AC">
      <w:pPr>
        <w:tabs>
          <w:tab w:val="left" w:pos="851"/>
        </w:tabs>
        <w:contextualSpacing/>
        <w:jc w:val="both"/>
        <w:rPr>
          <w:szCs w:val="28"/>
        </w:rPr>
      </w:pPr>
      <w:r w:rsidRPr="00ED2A30">
        <w:rPr>
          <w:szCs w:val="28"/>
        </w:rPr>
        <w:t xml:space="preserve">   В 2008 году в школе появился свой сайт:</w:t>
      </w:r>
    </w:p>
    <w:p w:rsidR="006C70AC" w:rsidRPr="00ED2A30" w:rsidRDefault="006C70AC" w:rsidP="006C70AC">
      <w:pPr>
        <w:tabs>
          <w:tab w:val="left" w:pos="851"/>
        </w:tabs>
        <w:ind w:left="1146"/>
        <w:contextualSpacing/>
        <w:jc w:val="both"/>
        <w:rPr>
          <w:b/>
          <w:szCs w:val="28"/>
        </w:rPr>
      </w:pPr>
      <w:r w:rsidRPr="00ED2A30">
        <w:rPr>
          <w:b/>
          <w:szCs w:val="28"/>
        </w:rPr>
        <w:t xml:space="preserve"> </w:t>
      </w:r>
      <w:hyperlink r:id="rId9" w:history="1">
        <w:r w:rsidRPr="00ED2A30">
          <w:rPr>
            <w:rStyle w:val="afa"/>
            <w:szCs w:val="28"/>
          </w:rPr>
          <w:t>http://kar-nvasschool.edu.tomsk.ru</w:t>
        </w:r>
      </w:hyperlink>
    </w:p>
    <w:p w:rsidR="006C70AC" w:rsidRPr="00ED2A30" w:rsidRDefault="006C70AC" w:rsidP="006C70AC">
      <w:pPr>
        <w:tabs>
          <w:tab w:val="left" w:pos="851"/>
        </w:tabs>
        <w:ind w:left="1146"/>
        <w:contextualSpacing/>
        <w:jc w:val="both"/>
        <w:rPr>
          <w:b/>
          <w:szCs w:val="28"/>
        </w:rPr>
      </w:pPr>
    </w:p>
    <w:p w:rsidR="006C70AC" w:rsidRPr="005203B9" w:rsidRDefault="006C70AC" w:rsidP="006C70AC">
      <w:pPr>
        <w:tabs>
          <w:tab w:val="left" w:pos="851"/>
        </w:tabs>
        <w:contextualSpacing/>
        <w:jc w:val="both"/>
      </w:pPr>
      <w:r w:rsidRPr="00ED2A30">
        <w:rPr>
          <w:szCs w:val="28"/>
        </w:rPr>
        <w:t xml:space="preserve">   Адрес нашей электронной почты:                   </w:t>
      </w:r>
      <w:proofErr w:type="spellStart"/>
      <w:r w:rsidRPr="00ED2A30">
        <w:rPr>
          <w:szCs w:val="28"/>
        </w:rPr>
        <w:t>e</w:t>
      </w:r>
      <w:r w:rsidRPr="005203B9">
        <w:rPr>
          <w:szCs w:val="28"/>
        </w:rPr>
        <w:t>-</w:t>
      </w:r>
      <w:r w:rsidRPr="00ED2A30">
        <w:rPr>
          <w:szCs w:val="28"/>
        </w:rPr>
        <w:t>male</w:t>
      </w:r>
      <w:proofErr w:type="spellEnd"/>
      <w:r w:rsidRPr="005203B9">
        <w:rPr>
          <w:szCs w:val="28"/>
        </w:rPr>
        <w:t xml:space="preserve">: </w:t>
      </w:r>
      <w:hyperlink r:id="rId10" w:history="1">
        <w:r w:rsidRPr="00ED2A30">
          <w:rPr>
            <w:rStyle w:val="afa"/>
            <w:sz w:val="22"/>
          </w:rPr>
          <w:t>nsav</w:t>
        </w:r>
        <w:r w:rsidRPr="005203B9">
          <w:rPr>
            <w:rStyle w:val="afa"/>
            <w:sz w:val="22"/>
          </w:rPr>
          <w:t>@</w:t>
        </w:r>
        <w:r w:rsidRPr="00ED2A30">
          <w:rPr>
            <w:rStyle w:val="afa"/>
            <w:sz w:val="22"/>
          </w:rPr>
          <w:t>kargasok</w:t>
        </w:r>
        <w:r w:rsidRPr="005203B9">
          <w:rPr>
            <w:rStyle w:val="afa"/>
            <w:sz w:val="22"/>
          </w:rPr>
          <w:t>.</w:t>
        </w:r>
        <w:r w:rsidRPr="00ED2A30">
          <w:rPr>
            <w:rStyle w:val="afa"/>
            <w:sz w:val="22"/>
          </w:rPr>
          <w:t>tomsknet</w:t>
        </w:r>
        <w:r w:rsidRPr="005203B9">
          <w:rPr>
            <w:rStyle w:val="afa"/>
            <w:sz w:val="22"/>
          </w:rPr>
          <w:t>.</w:t>
        </w:r>
        <w:r w:rsidRPr="00ED2A30">
          <w:rPr>
            <w:rStyle w:val="afa"/>
            <w:sz w:val="22"/>
          </w:rPr>
          <w:t>ru</w:t>
        </w:r>
      </w:hyperlink>
    </w:p>
    <w:p w:rsidR="006C70AC" w:rsidRPr="00ED2A30" w:rsidRDefault="006C70AC" w:rsidP="006C70AC">
      <w:pPr>
        <w:jc w:val="center"/>
        <w:rPr>
          <w:b/>
          <w:sz w:val="28"/>
          <w:szCs w:val="32"/>
          <w:u w:val="single"/>
        </w:rPr>
      </w:pPr>
      <w:r w:rsidRPr="00ED2A30">
        <w:rPr>
          <w:b/>
          <w:sz w:val="28"/>
          <w:szCs w:val="32"/>
          <w:u w:val="single"/>
        </w:rPr>
        <w:t>2. Особенности образовательного процесса.</w:t>
      </w:r>
    </w:p>
    <w:p w:rsidR="006C70AC" w:rsidRPr="00ED2A30" w:rsidRDefault="006C70AC" w:rsidP="006C70AC">
      <w:pPr>
        <w:tabs>
          <w:tab w:val="left" w:pos="851"/>
        </w:tabs>
        <w:ind w:left="1146"/>
        <w:contextualSpacing/>
        <w:jc w:val="center"/>
        <w:rPr>
          <w:szCs w:val="28"/>
        </w:rPr>
      </w:pP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</w:p>
    <w:p w:rsidR="006C70AC" w:rsidRPr="00ED2A30" w:rsidRDefault="006C70AC" w:rsidP="006C70AC">
      <w:pPr>
        <w:pStyle w:val="ae"/>
        <w:ind w:left="720"/>
        <w:contextualSpacing/>
        <w:jc w:val="center"/>
        <w:rPr>
          <w:rFonts w:ascii="Times New Roman" w:hAnsi="Times New Roman"/>
          <w:b/>
          <w:szCs w:val="28"/>
          <w:lang w:val="ru-RU"/>
        </w:rPr>
      </w:pPr>
      <w:r w:rsidRPr="00ED2A30">
        <w:rPr>
          <w:rFonts w:ascii="Times New Roman" w:hAnsi="Times New Roman"/>
          <w:b/>
          <w:szCs w:val="28"/>
          <w:lang w:val="ru-RU"/>
        </w:rPr>
        <w:t>Характеристика образовательных программ по ступеням обучения.</w:t>
      </w:r>
    </w:p>
    <w:p w:rsidR="006C70AC" w:rsidRPr="00ED2A30" w:rsidRDefault="006C70AC" w:rsidP="006C70AC">
      <w:pPr>
        <w:pStyle w:val="ae"/>
        <w:ind w:left="720"/>
        <w:contextualSpacing/>
        <w:jc w:val="both"/>
        <w:rPr>
          <w:rFonts w:ascii="Times New Roman" w:hAnsi="Times New Roman"/>
          <w:szCs w:val="28"/>
          <w:lang w:val="ru-RU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ind w:hanging="359"/>
        <w:contextualSpacing/>
        <w:jc w:val="both"/>
        <w:rPr>
          <w:szCs w:val="28"/>
        </w:rPr>
      </w:pPr>
      <w:r w:rsidRPr="00ED2A30">
        <w:rPr>
          <w:szCs w:val="28"/>
          <w:u w:val="single"/>
        </w:rPr>
        <w:t>«Нововасюганская средняя общеобразовательная школа»</w:t>
      </w:r>
      <w:r w:rsidRPr="00ED2A30">
        <w:rPr>
          <w:szCs w:val="28"/>
        </w:rPr>
        <w:t xml:space="preserve">  является </w:t>
      </w:r>
    </w:p>
    <w:p w:rsidR="006C70AC" w:rsidRPr="00ED2A30" w:rsidRDefault="006C70AC" w:rsidP="006C70AC">
      <w:pPr>
        <w:pStyle w:val="a6"/>
        <w:ind w:left="785"/>
        <w:jc w:val="both"/>
        <w:rPr>
          <w:szCs w:val="28"/>
        </w:rPr>
      </w:pPr>
      <w:r w:rsidRPr="00ED2A30">
        <w:rPr>
          <w:szCs w:val="28"/>
        </w:rPr>
        <w:t xml:space="preserve">общеобразовательным учреждением начального общего, основного </w:t>
      </w:r>
    </w:p>
    <w:p w:rsidR="006C70AC" w:rsidRPr="00ED2A30" w:rsidRDefault="006C70AC" w:rsidP="006C70AC">
      <w:pPr>
        <w:pStyle w:val="a6"/>
        <w:ind w:left="785"/>
        <w:jc w:val="both"/>
        <w:rPr>
          <w:szCs w:val="28"/>
        </w:rPr>
      </w:pPr>
      <w:r>
        <w:rPr>
          <w:szCs w:val="28"/>
        </w:rPr>
        <w:t>общего, среднего</w:t>
      </w:r>
      <w:r w:rsidRPr="00ED2A30">
        <w:rPr>
          <w:szCs w:val="28"/>
        </w:rPr>
        <w:t xml:space="preserve"> общего образования. Образовательная программа школы представляет собой документ, который определяет содержание образования в школе и технологии его реализации. Структурно-образовательная программа представляет собой совокупность образовательных программ разного уровня обучения (начального общего, основного общего и среднего (полного) общего образования)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 Эти программы преемственны, то есть каждая последующая программа базируется </w:t>
      </w:r>
      <w:proofErr w:type="gramStart"/>
      <w:r w:rsidRPr="00ED2A30">
        <w:rPr>
          <w:szCs w:val="28"/>
        </w:rPr>
        <w:t>на</w:t>
      </w:r>
      <w:proofErr w:type="gramEnd"/>
      <w:r w:rsidRPr="00ED2A30">
        <w:rPr>
          <w:szCs w:val="28"/>
        </w:rPr>
        <w:t xml:space="preserve"> предыдущей. </w:t>
      </w:r>
    </w:p>
    <w:p w:rsidR="006C70AC" w:rsidRPr="00ED2A30" w:rsidRDefault="006C70AC" w:rsidP="006C70AC">
      <w:pPr>
        <w:pStyle w:val="a6"/>
        <w:ind w:left="785"/>
        <w:rPr>
          <w:sz w:val="14"/>
          <w:szCs w:val="16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ind w:hanging="359"/>
        <w:contextualSpacing/>
        <w:rPr>
          <w:szCs w:val="28"/>
        </w:rPr>
      </w:pPr>
      <w:r w:rsidRPr="00ED2A30">
        <w:rPr>
          <w:szCs w:val="28"/>
          <w:u w:val="single"/>
        </w:rPr>
        <w:t>Цель образовательного процесса</w:t>
      </w:r>
      <w:r w:rsidRPr="00ED2A30">
        <w:rPr>
          <w:szCs w:val="28"/>
        </w:rPr>
        <w:br/>
        <w:t>Создание условий для получения школьниками качественного образования, позволяющего успешно жить в быстро меняющемся мире.</w:t>
      </w:r>
    </w:p>
    <w:p w:rsidR="006C70AC" w:rsidRPr="00ED2A30" w:rsidRDefault="006C70AC" w:rsidP="006C70AC">
      <w:pPr>
        <w:pStyle w:val="a6"/>
        <w:ind w:left="785"/>
        <w:rPr>
          <w:sz w:val="14"/>
          <w:szCs w:val="16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ind w:hanging="359"/>
        <w:contextualSpacing/>
        <w:jc w:val="both"/>
        <w:rPr>
          <w:szCs w:val="28"/>
          <w:u w:val="single"/>
        </w:rPr>
      </w:pPr>
      <w:r w:rsidRPr="00ED2A30">
        <w:rPr>
          <w:szCs w:val="28"/>
          <w:u w:val="single"/>
        </w:rPr>
        <w:t>Задачи образовательного процесса</w:t>
      </w:r>
    </w:p>
    <w:p w:rsidR="006C70AC" w:rsidRPr="00ED2A30" w:rsidRDefault="006C70AC" w:rsidP="006C70AC">
      <w:pPr>
        <w:jc w:val="both"/>
        <w:rPr>
          <w:b/>
          <w:sz w:val="22"/>
        </w:rPr>
      </w:pPr>
      <w:r w:rsidRPr="00ED2A30">
        <w:rPr>
          <w:b/>
          <w:sz w:val="22"/>
        </w:rPr>
        <w:t xml:space="preserve">    </w:t>
      </w:r>
    </w:p>
    <w:p w:rsidR="006C70AC" w:rsidRPr="00ED2A30" w:rsidRDefault="006C70AC" w:rsidP="006C70AC">
      <w:pPr>
        <w:pStyle w:val="a6"/>
        <w:numPr>
          <w:ilvl w:val="0"/>
          <w:numId w:val="12"/>
        </w:numPr>
        <w:contextualSpacing/>
        <w:jc w:val="both"/>
        <w:rPr>
          <w:szCs w:val="28"/>
        </w:rPr>
      </w:pPr>
      <w:r w:rsidRPr="00ED2A30">
        <w:rPr>
          <w:szCs w:val="28"/>
        </w:rPr>
        <w:t>Обеспечить усвоение учащимися обязательного минимума содержания начального, основного, среднего (полного) общего образования на уровне требований государственного образовательного стандарта.</w:t>
      </w:r>
    </w:p>
    <w:p w:rsidR="006C70AC" w:rsidRPr="00ED2A30" w:rsidRDefault="006C70AC" w:rsidP="006C70AC">
      <w:pPr>
        <w:pStyle w:val="a6"/>
        <w:numPr>
          <w:ilvl w:val="0"/>
          <w:numId w:val="12"/>
        </w:numPr>
        <w:contextualSpacing/>
        <w:jc w:val="both"/>
        <w:rPr>
          <w:szCs w:val="28"/>
        </w:rPr>
      </w:pPr>
      <w:r w:rsidRPr="00ED2A30">
        <w:rPr>
          <w:szCs w:val="28"/>
        </w:rPr>
        <w:t>Гарантировать преемственность образовательных программ всех уровней.</w:t>
      </w:r>
    </w:p>
    <w:p w:rsidR="006C70AC" w:rsidRPr="00ED2A30" w:rsidRDefault="006C70AC" w:rsidP="006C70AC">
      <w:pPr>
        <w:pStyle w:val="a6"/>
        <w:numPr>
          <w:ilvl w:val="0"/>
          <w:numId w:val="12"/>
        </w:numPr>
        <w:contextualSpacing/>
        <w:jc w:val="both"/>
        <w:rPr>
          <w:szCs w:val="28"/>
        </w:rPr>
      </w:pPr>
      <w:r w:rsidRPr="00ED2A30">
        <w:rPr>
          <w:szCs w:val="28"/>
        </w:rPr>
        <w:t>Создать основу для адаптации учащихся к жизни в обществе, для осознанного выбора и последующего освоения профессиональных образовательных программ.</w:t>
      </w:r>
    </w:p>
    <w:p w:rsidR="006C70AC" w:rsidRPr="00ED2A30" w:rsidRDefault="006C70AC" w:rsidP="006C70AC">
      <w:pPr>
        <w:pStyle w:val="a6"/>
        <w:numPr>
          <w:ilvl w:val="0"/>
          <w:numId w:val="12"/>
        </w:numPr>
        <w:contextualSpacing/>
        <w:jc w:val="both"/>
        <w:rPr>
          <w:szCs w:val="28"/>
        </w:rPr>
      </w:pPr>
      <w:r w:rsidRPr="00ED2A30">
        <w:rPr>
          <w:szCs w:val="28"/>
        </w:rPr>
        <w:t>Формировать позитивную мотивацию учащихся к учебной деятельности.</w:t>
      </w:r>
    </w:p>
    <w:p w:rsidR="006C70AC" w:rsidRPr="00ED2A30" w:rsidRDefault="006C70AC" w:rsidP="006C70AC">
      <w:pPr>
        <w:pStyle w:val="a6"/>
        <w:numPr>
          <w:ilvl w:val="0"/>
          <w:numId w:val="12"/>
        </w:numPr>
        <w:contextualSpacing/>
        <w:jc w:val="both"/>
        <w:rPr>
          <w:szCs w:val="28"/>
        </w:rPr>
      </w:pPr>
      <w:r w:rsidRPr="00ED2A30">
        <w:rPr>
          <w:szCs w:val="28"/>
        </w:rPr>
        <w:t>Обеспечить социально-педагогическое отношения, сохраняющие физическое, психическое и социальное здоровье учащихся.</w:t>
      </w:r>
    </w:p>
    <w:p w:rsidR="006C70AC" w:rsidRPr="00ED2A30" w:rsidRDefault="006C70AC" w:rsidP="006C70AC">
      <w:pPr>
        <w:jc w:val="both"/>
        <w:rPr>
          <w:sz w:val="14"/>
          <w:szCs w:val="16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ind w:hanging="359"/>
        <w:contextualSpacing/>
        <w:rPr>
          <w:szCs w:val="28"/>
        </w:rPr>
      </w:pPr>
      <w:r w:rsidRPr="00ED2A30">
        <w:rPr>
          <w:szCs w:val="28"/>
          <w:u w:val="single"/>
        </w:rPr>
        <w:t>Для нас ценно</w:t>
      </w:r>
      <w:r w:rsidRPr="00ED2A30">
        <w:rPr>
          <w:szCs w:val="28"/>
        </w:rPr>
        <w:t>:</w:t>
      </w:r>
      <w:r w:rsidRPr="00ED2A30">
        <w:rPr>
          <w:szCs w:val="28"/>
        </w:rPr>
        <w:br/>
      </w:r>
      <w:r w:rsidRPr="00ED2A30">
        <w:rPr>
          <w:szCs w:val="28"/>
        </w:rPr>
        <w:br/>
        <w:t xml:space="preserve">1. Выполнение образовательного государственного заказа </w:t>
      </w:r>
      <w:r w:rsidRPr="00ED2A30">
        <w:rPr>
          <w:szCs w:val="28"/>
        </w:rPr>
        <w:br/>
        <w:t>2. Положительная динамика образовательных результатов</w:t>
      </w:r>
      <w:r w:rsidRPr="00ED2A30">
        <w:rPr>
          <w:szCs w:val="28"/>
        </w:rPr>
        <w:br/>
        <w:t>3. Комфортность обучения и работы всего коллектива школы</w:t>
      </w:r>
      <w:r w:rsidRPr="00ED2A30">
        <w:rPr>
          <w:szCs w:val="28"/>
        </w:rPr>
        <w:br/>
        <w:t>4. Удовлетворённость образовательными услугами учащимися и родителями</w:t>
      </w:r>
      <w:r w:rsidRPr="00ED2A30">
        <w:rPr>
          <w:szCs w:val="28"/>
        </w:rPr>
        <w:br/>
        <w:t xml:space="preserve">5. Рост статуса школы в селе и районе </w:t>
      </w:r>
    </w:p>
    <w:p w:rsidR="006C70AC" w:rsidRPr="00ED2A30" w:rsidRDefault="006C70AC" w:rsidP="006C70AC">
      <w:pPr>
        <w:pStyle w:val="a6"/>
        <w:ind w:left="785"/>
        <w:rPr>
          <w:sz w:val="14"/>
          <w:szCs w:val="16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ind w:hanging="359"/>
        <w:contextualSpacing/>
        <w:rPr>
          <w:szCs w:val="28"/>
        </w:rPr>
      </w:pPr>
      <w:r w:rsidRPr="00ED2A30">
        <w:rPr>
          <w:szCs w:val="28"/>
          <w:u w:val="single"/>
        </w:rPr>
        <w:t>Средства реализации образовательной программы:</w:t>
      </w:r>
      <w:r w:rsidRPr="00ED2A30">
        <w:rPr>
          <w:b/>
          <w:szCs w:val="28"/>
          <w:u w:val="single"/>
        </w:rPr>
        <w:br/>
      </w:r>
      <w:r w:rsidRPr="00ED2A30">
        <w:rPr>
          <w:szCs w:val="28"/>
        </w:rPr>
        <w:br/>
        <w:t>1. Усвоение учащимися базового содержания образовательных областей</w:t>
      </w:r>
      <w:r w:rsidRPr="00ED2A30">
        <w:rPr>
          <w:szCs w:val="28"/>
        </w:rPr>
        <w:br/>
        <w:t>2. Предоставление учащимся возможности выбора профиля обучения</w:t>
      </w:r>
      <w:r w:rsidRPr="00ED2A30">
        <w:rPr>
          <w:szCs w:val="28"/>
        </w:rPr>
        <w:br/>
        <w:t>3. Предоставление широкого спектра дополнительных образовательных программ и дополнительных образовательных услуг</w:t>
      </w:r>
    </w:p>
    <w:p w:rsidR="006C70AC" w:rsidRPr="00ED2A30" w:rsidRDefault="006C70AC" w:rsidP="006C70AC">
      <w:pPr>
        <w:pStyle w:val="a6"/>
        <w:ind w:left="785"/>
        <w:jc w:val="both"/>
        <w:rPr>
          <w:sz w:val="14"/>
          <w:szCs w:val="16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ind w:hanging="359"/>
        <w:contextualSpacing/>
        <w:rPr>
          <w:szCs w:val="28"/>
        </w:rPr>
      </w:pPr>
      <w:r w:rsidRPr="00ED2A30">
        <w:rPr>
          <w:szCs w:val="28"/>
          <w:u w:val="single"/>
        </w:rPr>
        <w:t>Направленность образовательной программы</w:t>
      </w:r>
      <w:r w:rsidRPr="00ED2A30">
        <w:rPr>
          <w:szCs w:val="28"/>
        </w:rPr>
        <w:br/>
      </w:r>
      <w:r w:rsidRPr="00ED2A30">
        <w:rPr>
          <w:b/>
          <w:szCs w:val="28"/>
          <w:u w:val="single"/>
        </w:rPr>
        <w:br/>
      </w:r>
      <w:r w:rsidRPr="00ED2A30">
        <w:rPr>
          <w:szCs w:val="28"/>
        </w:rPr>
        <w:lastRenderedPageBreak/>
        <w:t>1. Решение задач формирования общей культуры личности, адаптации личности к жизни в обществе</w:t>
      </w:r>
      <w:r w:rsidRPr="00ED2A30">
        <w:rPr>
          <w:szCs w:val="28"/>
        </w:rPr>
        <w:br/>
        <w:t>2. Воспитание гражданственности, толерантности, уважения к правам и свободам человека</w:t>
      </w:r>
      <w:r w:rsidRPr="00ED2A30">
        <w:rPr>
          <w:szCs w:val="28"/>
        </w:rPr>
        <w:br/>
        <w:t xml:space="preserve">3. Создание основы для осознанного выбора и последующего освоения профессиональных образовательных программ </w:t>
      </w:r>
    </w:p>
    <w:p w:rsidR="006C70AC" w:rsidRPr="00ED2A30" w:rsidRDefault="006C70AC" w:rsidP="006C70AC">
      <w:pPr>
        <w:pStyle w:val="a6"/>
        <w:jc w:val="both"/>
        <w:rPr>
          <w:sz w:val="14"/>
          <w:szCs w:val="16"/>
        </w:rPr>
      </w:pPr>
    </w:p>
    <w:p w:rsidR="006C70AC" w:rsidRDefault="006C70AC" w:rsidP="006C70AC">
      <w:pPr>
        <w:pStyle w:val="af8"/>
        <w:spacing w:line="360" w:lineRule="auto"/>
        <w:ind w:firstLine="851"/>
        <w:jc w:val="both"/>
        <w:rPr>
          <w:b w:val="0"/>
          <w:sz w:val="24"/>
          <w:u w:val="single"/>
        </w:rPr>
      </w:pPr>
      <w:r w:rsidRPr="00ED46FD">
        <w:rPr>
          <w:b w:val="0"/>
          <w:sz w:val="24"/>
          <w:u w:val="single"/>
        </w:rPr>
        <w:t>Образовательная программа школы разработана на основе нормативных документов:</w:t>
      </w:r>
    </w:p>
    <w:p w:rsidR="006C70AC" w:rsidRPr="00ED46FD" w:rsidRDefault="006C70AC" w:rsidP="006C70AC">
      <w:pPr>
        <w:numPr>
          <w:ilvl w:val="0"/>
          <w:numId w:val="32"/>
        </w:numPr>
        <w:jc w:val="both"/>
        <w:rPr>
          <w:rFonts w:eastAsia="Calibri"/>
        </w:rPr>
      </w:pPr>
      <w:r w:rsidRPr="00ED46FD">
        <w:rPr>
          <w:color w:val="000000"/>
        </w:rPr>
        <w:t>Федеральный Закон от 29.12. 2012 № 273-ФЗ «Об образовании в Российской Федерации» (ред. от 29.12.2017);</w:t>
      </w:r>
    </w:p>
    <w:p w:rsidR="006C70AC" w:rsidRPr="00ED46FD" w:rsidRDefault="006C70AC" w:rsidP="006C70AC">
      <w:pPr>
        <w:numPr>
          <w:ilvl w:val="0"/>
          <w:numId w:val="32"/>
        </w:numPr>
        <w:jc w:val="both"/>
        <w:rPr>
          <w:rFonts w:eastAsia="Calibri"/>
        </w:rPr>
      </w:pPr>
      <w:proofErr w:type="spellStart"/>
      <w:r w:rsidRPr="00ED46FD">
        <w:rPr>
          <w:color w:val="000000"/>
        </w:rPr>
        <w:t>СанПиН</w:t>
      </w:r>
      <w:proofErr w:type="spellEnd"/>
      <w:r w:rsidRPr="00ED46FD">
        <w:rPr>
          <w:color w:val="000000"/>
        </w:rPr>
        <w:t xml:space="preserve"> 2.4.2.2821-10 «</w:t>
      </w:r>
      <w:proofErr w:type="spellStart"/>
      <w:r w:rsidRPr="00ED46FD">
        <w:rPr>
          <w:color w:val="000000"/>
        </w:rPr>
        <w:t>Санитарно-эпидемологические</w:t>
      </w:r>
      <w:proofErr w:type="spellEnd"/>
      <w:r w:rsidRPr="00ED46FD">
        <w:rPr>
          <w:color w:val="000000"/>
        </w:rPr>
        <w:t xml:space="preserve"> требования к условиям и организации обучения в образовательных организациях» (Постановление Главного государственного санитарного врача РФ от 29.12.2010г. № 189 (Зарегистрировано в Минюсте РФ 3 марта 2011г. за № 19993) (ред. от 24.11.2015 г.);</w:t>
      </w:r>
    </w:p>
    <w:p w:rsidR="006C70AC" w:rsidRPr="00ED46FD" w:rsidRDefault="006C70AC" w:rsidP="006C70AC">
      <w:pPr>
        <w:numPr>
          <w:ilvl w:val="0"/>
          <w:numId w:val="32"/>
        </w:numPr>
        <w:jc w:val="both"/>
        <w:rPr>
          <w:rFonts w:eastAsia="Calibri"/>
        </w:rPr>
      </w:pPr>
      <w:r w:rsidRPr="00ED46FD">
        <w:rPr>
          <w:color w:val="000000"/>
        </w:rPr>
        <w:t xml:space="preserve">Федеральный государственный стандарт начального общего образования (Приказ </w:t>
      </w:r>
      <w:proofErr w:type="spellStart"/>
      <w:r w:rsidRPr="00ED46FD">
        <w:rPr>
          <w:color w:val="000000"/>
        </w:rPr>
        <w:t>МОиН</w:t>
      </w:r>
      <w:proofErr w:type="spellEnd"/>
      <w:r w:rsidRPr="00ED46FD">
        <w:rPr>
          <w:color w:val="000000"/>
        </w:rPr>
        <w:t xml:space="preserve"> № 373 от 06 октября 2009 (ред. 31.12.2015 г.);</w:t>
      </w:r>
    </w:p>
    <w:p w:rsidR="006C70AC" w:rsidRPr="00ED46FD" w:rsidRDefault="006C70AC" w:rsidP="006C70AC">
      <w:pPr>
        <w:numPr>
          <w:ilvl w:val="0"/>
          <w:numId w:val="32"/>
        </w:numPr>
        <w:jc w:val="both"/>
        <w:rPr>
          <w:rFonts w:eastAsia="Calibri"/>
        </w:rPr>
      </w:pPr>
      <w:proofErr w:type="gramStart"/>
      <w:r w:rsidRPr="00ED46FD">
        <w:t>ФГОС основного общего образования, утвержденным приказом Министерства образования и науки Российской Федерации от 17.12.2010 г. № 1897 «Об утверждении федерального государственного стандарта основного общего образования» (зарегистрирован Минюстом России 01.02.2011г., регистрационный №19644) с изменениями, утвержденными приказом Министерства образования и науки Российской Федерации от 29.12.2014г. №1644, от 31.12.2015 № 1577);</w:t>
      </w:r>
      <w:proofErr w:type="gramEnd"/>
    </w:p>
    <w:p w:rsidR="006C70AC" w:rsidRPr="005E0985" w:rsidRDefault="006C70AC" w:rsidP="006C70AC">
      <w:pPr>
        <w:pStyle w:val="af8"/>
        <w:spacing w:line="360" w:lineRule="auto"/>
        <w:ind w:firstLine="851"/>
        <w:jc w:val="both"/>
        <w:rPr>
          <w:szCs w:val="28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ind w:hanging="359"/>
        <w:contextualSpacing/>
        <w:rPr>
          <w:szCs w:val="28"/>
        </w:rPr>
      </w:pPr>
      <w:r w:rsidRPr="00ED2A30">
        <w:rPr>
          <w:szCs w:val="28"/>
        </w:rPr>
        <w:t xml:space="preserve"> В соответствии</w:t>
      </w:r>
      <w:r>
        <w:rPr>
          <w:szCs w:val="28"/>
        </w:rPr>
        <w:t xml:space="preserve"> с </w:t>
      </w:r>
      <w:r w:rsidRPr="00ED2A30">
        <w:rPr>
          <w:szCs w:val="28"/>
        </w:rPr>
        <w:t xml:space="preserve"> </w:t>
      </w:r>
      <w:r>
        <w:rPr>
          <w:szCs w:val="28"/>
        </w:rPr>
        <w:t xml:space="preserve">ФЗ  «Об образовании в Российской Федерации» </w:t>
      </w:r>
      <w:r w:rsidRPr="00ED2A30">
        <w:rPr>
          <w:szCs w:val="28"/>
        </w:rPr>
        <w:t>школа осуществляет образовательный процесс в соответствии с уровнями общеобразовательных программ трех ступеней образования:</w:t>
      </w:r>
      <w:r w:rsidRPr="00ED2A30">
        <w:rPr>
          <w:szCs w:val="28"/>
        </w:rPr>
        <w:br/>
      </w:r>
      <w:r w:rsidRPr="00ED2A30">
        <w:rPr>
          <w:szCs w:val="28"/>
        </w:rPr>
        <w:br/>
        <w:t>I ступень - начальное общее образование, срок освоения 4 года;</w:t>
      </w:r>
      <w:r w:rsidRPr="00ED2A30">
        <w:rPr>
          <w:szCs w:val="28"/>
        </w:rPr>
        <w:br/>
        <w:t>II ступень - основное общее образование, срок освоения 5 лет;</w:t>
      </w:r>
      <w:r w:rsidRPr="00ED2A30">
        <w:rPr>
          <w:szCs w:val="28"/>
        </w:rPr>
        <w:br/>
        <w:t>III</w:t>
      </w:r>
      <w:r>
        <w:rPr>
          <w:szCs w:val="28"/>
        </w:rPr>
        <w:t xml:space="preserve"> ступень - среднее </w:t>
      </w:r>
      <w:r w:rsidRPr="00ED2A30">
        <w:rPr>
          <w:szCs w:val="28"/>
        </w:rPr>
        <w:t xml:space="preserve"> общее образование, срок освоения 2 года.</w:t>
      </w:r>
    </w:p>
    <w:p w:rsidR="006C70AC" w:rsidRPr="00ED2A30" w:rsidRDefault="006C70AC" w:rsidP="006C70AC">
      <w:pPr>
        <w:pStyle w:val="a6"/>
        <w:jc w:val="both"/>
        <w:rPr>
          <w:szCs w:val="28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contextualSpacing/>
        <w:jc w:val="both"/>
        <w:rPr>
          <w:szCs w:val="28"/>
          <w:u w:val="single"/>
        </w:rPr>
      </w:pPr>
      <w:r w:rsidRPr="00ED2A30">
        <w:rPr>
          <w:szCs w:val="28"/>
          <w:u w:val="single"/>
        </w:rPr>
        <w:t>Содержание подготовки учащихся</w:t>
      </w:r>
    </w:p>
    <w:p w:rsidR="006C70AC" w:rsidRPr="00ED2A30" w:rsidRDefault="006C70AC" w:rsidP="006C70AC">
      <w:pPr>
        <w:pStyle w:val="a6"/>
        <w:ind w:left="785"/>
        <w:jc w:val="both"/>
        <w:rPr>
          <w:sz w:val="22"/>
        </w:rPr>
      </w:pPr>
    </w:p>
    <w:p w:rsidR="006C70AC" w:rsidRPr="00ED2A30" w:rsidRDefault="006C70AC" w:rsidP="006C70AC">
      <w:pPr>
        <w:ind w:left="709"/>
        <w:jc w:val="both"/>
        <w:rPr>
          <w:szCs w:val="28"/>
        </w:rPr>
      </w:pPr>
      <w:r w:rsidRPr="00ED2A30">
        <w:rPr>
          <w:b/>
          <w:szCs w:val="28"/>
        </w:rPr>
        <w:t>На первой ступени обучения</w:t>
      </w:r>
      <w:r w:rsidRPr="00ED2A30">
        <w:rPr>
          <w:szCs w:val="28"/>
        </w:rPr>
        <w:t xml:space="preserve">, педагогический коллектив начальной школы призван: </w:t>
      </w:r>
    </w:p>
    <w:p w:rsidR="006C70AC" w:rsidRPr="00ED2A30" w:rsidRDefault="006C70AC" w:rsidP="006C70AC">
      <w:pPr>
        <w:pStyle w:val="a6"/>
        <w:numPr>
          <w:ilvl w:val="0"/>
          <w:numId w:val="13"/>
        </w:numPr>
        <w:contextualSpacing/>
        <w:jc w:val="both"/>
        <w:rPr>
          <w:szCs w:val="28"/>
        </w:rPr>
      </w:pPr>
      <w:r w:rsidRPr="00ED2A30">
        <w:rPr>
          <w:szCs w:val="28"/>
        </w:rPr>
        <w:t>сформировать у детей желание и умение учиться;</w:t>
      </w:r>
    </w:p>
    <w:p w:rsidR="006C70AC" w:rsidRPr="00ED2A30" w:rsidRDefault="006C70AC" w:rsidP="006C70AC">
      <w:pPr>
        <w:pStyle w:val="a6"/>
        <w:numPr>
          <w:ilvl w:val="0"/>
          <w:numId w:val="13"/>
        </w:numPr>
        <w:contextualSpacing/>
        <w:jc w:val="both"/>
        <w:rPr>
          <w:szCs w:val="28"/>
        </w:rPr>
      </w:pPr>
      <w:r w:rsidRPr="00ED2A30">
        <w:rPr>
          <w:szCs w:val="28"/>
        </w:rPr>
        <w:t xml:space="preserve"> </w:t>
      </w:r>
      <w:proofErr w:type="spellStart"/>
      <w:r w:rsidRPr="00ED2A30">
        <w:rPr>
          <w:szCs w:val="28"/>
        </w:rPr>
        <w:t>гуманизировать</w:t>
      </w:r>
      <w:proofErr w:type="spellEnd"/>
      <w:r w:rsidRPr="00ED2A30">
        <w:rPr>
          <w:szCs w:val="28"/>
        </w:rPr>
        <w:t xml:space="preserve"> отношения между учащимися, учителями и учащимися; </w:t>
      </w:r>
    </w:p>
    <w:p w:rsidR="006C70AC" w:rsidRPr="00ED2A30" w:rsidRDefault="006C70AC" w:rsidP="006C70AC">
      <w:pPr>
        <w:pStyle w:val="a6"/>
        <w:numPr>
          <w:ilvl w:val="0"/>
          <w:numId w:val="13"/>
        </w:numPr>
        <w:contextualSpacing/>
        <w:jc w:val="both"/>
        <w:rPr>
          <w:szCs w:val="28"/>
        </w:rPr>
      </w:pPr>
      <w:r w:rsidRPr="00ED2A30">
        <w:rPr>
          <w:szCs w:val="28"/>
        </w:rPr>
        <w:t>помочь школьникам приобрести опыт общения и сотрудничества;</w:t>
      </w:r>
    </w:p>
    <w:p w:rsidR="006C70AC" w:rsidRPr="00ED2A30" w:rsidRDefault="006C70AC" w:rsidP="006C70AC">
      <w:pPr>
        <w:pStyle w:val="a6"/>
        <w:numPr>
          <w:ilvl w:val="0"/>
          <w:numId w:val="13"/>
        </w:numPr>
        <w:contextualSpacing/>
        <w:jc w:val="both"/>
        <w:rPr>
          <w:szCs w:val="28"/>
        </w:rPr>
      </w:pPr>
      <w:r w:rsidRPr="00ED2A30">
        <w:rPr>
          <w:szCs w:val="28"/>
        </w:rPr>
        <w:t xml:space="preserve"> </w:t>
      </w:r>
      <w:proofErr w:type="spellStart"/>
      <w:r w:rsidRPr="00ED2A30">
        <w:rPr>
          <w:szCs w:val="28"/>
        </w:rPr>
        <w:t>смотивировать</w:t>
      </w:r>
      <w:proofErr w:type="spellEnd"/>
      <w:r w:rsidRPr="00ED2A30">
        <w:rPr>
          <w:szCs w:val="28"/>
        </w:rPr>
        <w:t xml:space="preserve"> интерес к знаниям и самопознанию, </w:t>
      </w:r>
    </w:p>
    <w:p w:rsidR="006C70AC" w:rsidRPr="00ED2A30" w:rsidRDefault="006C70AC" w:rsidP="006C70AC">
      <w:pPr>
        <w:pStyle w:val="a6"/>
        <w:numPr>
          <w:ilvl w:val="0"/>
          <w:numId w:val="13"/>
        </w:numPr>
        <w:contextualSpacing/>
        <w:jc w:val="both"/>
        <w:rPr>
          <w:szCs w:val="28"/>
        </w:rPr>
      </w:pPr>
      <w:r w:rsidRPr="00ED2A30">
        <w:rPr>
          <w:szCs w:val="28"/>
        </w:rPr>
        <w:t xml:space="preserve">сформировать первые навыки творчества на основе положительной мотивации на учение; прочной базовой общеобразовательной подготовки школьников на основе </w:t>
      </w:r>
      <w:proofErr w:type="spellStart"/>
      <w:r w:rsidRPr="00ED2A30">
        <w:rPr>
          <w:szCs w:val="28"/>
        </w:rPr>
        <w:t>гуманитаризации</w:t>
      </w:r>
      <w:proofErr w:type="spellEnd"/>
      <w:r w:rsidRPr="00ED2A30">
        <w:rPr>
          <w:szCs w:val="28"/>
        </w:rPr>
        <w:t xml:space="preserve"> образования. </w:t>
      </w:r>
    </w:p>
    <w:p w:rsidR="006C70AC" w:rsidRPr="00ED2A30" w:rsidRDefault="006C70AC" w:rsidP="006C70AC">
      <w:pPr>
        <w:jc w:val="both"/>
        <w:rPr>
          <w:szCs w:val="28"/>
        </w:rPr>
      </w:pPr>
    </w:p>
    <w:p w:rsidR="006C70AC" w:rsidRPr="00ED2A30" w:rsidRDefault="006C70AC" w:rsidP="006C70AC">
      <w:pPr>
        <w:pStyle w:val="a6"/>
        <w:ind w:left="709"/>
        <w:jc w:val="both"/>
        <w:rPr>
          <w:szCs w:val="28"/>
        </w:rPr>
      </w:pPr>
      <w:r w:rsidRPr="00ED2A30">
        <w:rPr>
          <w:b/>
          <w:szCs w:val="28"/>
        </w:rPr>
        <w:t>На второй ступени обучения</w:t>
      </w:r>
      <w:r w:rsidRPr="00ED2A30">
        <w:rPr>
          <w:szCs w:val="28"/>
        </w:rPr>
        <w:t>, представляющей собой продолжение формирования познавательных интересов учащихся и их самообразовательных навыков, педагогический коллектив основной школы стремится:</w:t>
      </w:r>
    </w:p>
    <w:p w:rsidR="006C70AC" w:rsidRPr="00ED2A30" w:rsidRDefault="006C70AC" w:rsidP="006C70AC">
      <w:pPr>
        <w:pStyle w:val="a6"/>
        <w:numPr>
          <w:ilvl w:val="0"/>
          <w:numId w:val="14"/>
        </w:numPr>
        <w:contextualSpacing/>
        <w:jc w:val="both"/>
        <w:rPr>
          <w:szCs w:val="28"/>
        </w:rPr>
      </w:pPr>
      <w:proofErr w:type="gramStart"/>
      <w:r w:rsidRPr="00ED2A30">
        <w:rPr>
          <w:szCs w:val="28"/>
        </w:rPr>
        <w:t xml:space="preserve">заложить фундамент общей образовательной </w:t>
      </w:r>
      <w:proofErr w:type="spellStart"/>
      <w:r w:rsidRPr="00ED2A30">
        <w:rPr>
          <w:szCs w:val="28"/>
        </w:rPr>
        <w:t>подготоки</w:t>
      </w:r>
      <w:proofErr w:type="spellEnd"/>
      <w:r w:rsidRPr="00ED2A30">
        <w:rPr>
          <w:szCs w:val="28"/>
        </w:rPr>
        <w:t xml:space="preserve"> школьников, необходимый для продолжения образования на третьей ступени и выбора ими своего направления профессиональной подготовки с учетом собственных способностей и возможностей; </w:t>
      </w:r>
      <w:proofErr w:type="gramEnd"/>
    </w:p>
    <w:p w:rsidR="006C70AC" w:rsidRPr="00ED2A30" w:rsidRDefault="006C70AC" w:rsidP="006C70AC">
      <w:pPr>
        <w:pStyle w:val="a6"/>
        <w:numPr>
          <w:ilvl w:val="0"/>
          <w:numId w:val="14"/>
        </w:numPr>
        <w:contextualSpacing/>
        <w:jc w:val="both"/>
        <w:rPr>
          <w:szCs w:val="28"/>
        </w:rPr>
      </w:pPr>
      <w:r w:rsidRPr="00ED2A30">
        <w:rPr>
          <w:szCs w:val="28"/>
        </w:rPr>
        <w:t xml:space="preserve">создать условия для самовыражения учащихся на учебных и </w:t>
      </w:r>
      <w:proofErr w:type="spellStart"/>
      <w:r w:rsidRPr="00ED2A30">
        <w:rPr>
          <w:szCs w:val="28"/>
        </w:rPr>
        <w:t>внеучебных</w:t>
      </w:r>
      <w:proofErr w:type="spellEnd"/>
      <w:r w:rsidRPr="00ED2A30">
        <w:rPr>
          <w:szCs w:val="28"/>
        </w:rPr>
        <w:t xml:space="preserve"> занятиях в школе.</w:t>
      </w:r>
    </w:p>
    <w:p w:rsidR="006C70AC" w:rsidRPr="00ED2A30" w:rsidRDefault="006C70AC" w:rsidP="006C70AC">
      <w:pPr>
        <w:jc w:val="both"/>
        <w:rPr>
          <w:szCs w:val="28"/>
        </w:rPr>
      </w:pPr>
    </w:p>
    <w:p w:rsidR="006C70AC" w:rsidRPr="00ED2A30" w:rsidRDefault="006C70AC" w:rsidP="006C70AC">
      <w:pPr>
        <w:pStyle w:val="a6"/>
        <w:ind w:left="709"/>
        <w:jc w:val="both"/>
        <w:rPr>
          <w:szCs w:val="28"/>
        </w:rPr>
      </w:pPr>
      <w:r w:rsidRPr="00ED2A30">
        <w:rPr>
          <w:b/>
          <w:szCs w:val="28"/>
        </w:rPr>
        <w:lastRenderedPageBreak/>
        <w:t>Образование на третьей ступени обучения</w:t>
      </w:r>
      <w:r w:rsidRPr="00ED2A30">
        <w:rPr>
          <w:szCs w:val="28"/>
        </w:rPr>
        <w:t xml:space="preserve">, ориентированное </w:t>
      </w:r>
    </w:p>
    <w:p w:rsidR="006C70AC" w:rsidRPr="00ED2A30" w:rsidRDefault="006C70AC" w:rsidP="006C70AC">
      <w:pPr>
        <w:pStyle w:val="a6"/>
        <w:ind w:left="709"/>
        <w:rPr>
          <w:szCs w:val="28"/>
        </w:rPr>
      </w:pPr>
      <w:r w:rsidRPr="00ED2A30">
        <w:rPr>
          <w:szCs w:val="28"/>
        </w:rPr>
        <w:t xml:space="preserve">на продолжение развития самообразовательных навыков и особенно навыков самоорганизации и самовоспитания, предопределило необходимость решения педагогическим коллективом полной, средней школы следующих задач: </w:t>
      </w:r>
    </w:p>
    <w:p w:rsidR="006C70AC" w:rsidRPr="00ED2A30" w:rsidRDefault="006C70AC" w:rsidP="006C70AC">
      <w:pPr>
        <w:pStyle w:val="a6"/>
        <w:ind w:left="709"/>
        <w:rPr>
          <w:szCs w:val="28"/>
        </w:rPr>
      </w:pPr>
    </w:p>
    <w:p w:rsidR="006C70AC" w:rsidRPr="00ED2A30" w:rsidRDefault="006C70AC" w:rsidP="006C70AC">
      <w:pPr>
        <w:pStyle w:val="a6"/>
        <w:numPr>
          <w:ilvl w:val="0"/>
          <w:numId w:val="15"/>
        </w:numPr>
        <w:contextualSpacing/>
        <w:rPr>
          <w:szCs w:val="28"/>
        </w:rPr>
      </w:pPr>
      <w:r w:rsidRPr="00ED2A30">
        <w:rPr>
          <w:szCs w:val="28"/>
        </w:rPr>
        <w:t xml:space="preserve">продолжить нравственное, физическое и духовное становление выпускников, полное раскрытие и развитие их способностей; </w:t>
      </w:r>
    </w:p>
    <w:p w:rsidR="006C70AC" w:rsidRPr="00ED2A30" w:rsidRDefault="006C70AC" w:rsidP="006C70AC">
      <w:pPr>
        <w:pStyle w:val="a6"/>
        <w:numPr>
          <w:ilvl w:val="0"/>
          <w:numId w:val="15"/>
        </w:numPr>
        <w:contextualSpacing/>
        <w:rPr>
          <w:szCs w:val="28"/>
        </w:rPr>
      </w:pPr>
      <w:r w:rsidRPr="00ED2A30">
        <w:rPr>
          <w:szCs w:val="28"/>
        </w:rPr>
        <w:t xml:space="preserve">сформировать психологическую и интеллектуальную готовность их к профессиональному и личностному самоопределению; </w:t>
      </w:r>
    </w:p>
    <w:p w:rsidR="006C70AC" w:rsidRPr="00ED2A30" w:rsidRDefault="006C70AC" w:rsidP="006C70AC">
      <w:pPr>
        <w:pStyle w:val="a6"/>
        <w:numPr>
          <w:ilvl w:val="0"/>
          <w:numId w:val="15"/>
        </w:numPr>
        <w:ind w:left="709" w:firstLine="284"/>
        <w:contextualSpacing/>
        <w:rPr>
          <w:szCs w:val="28"/>
        </w:rPr>
      </w:pPr>
      <w:r w:rsidRPr="00ED2A30">
        <w:rPr>
          <w:szCs w:val="28"/>
        </w:rPr>
        <w:t xml:space="preserve">обеспечить развитие теоретического мышления, высокий уровень </w:t>
      </w:r>
    </w:p>
    <w:p w:rsidR="006C70AC" w:rsidRPr="00ED2A30" w:rsidRDefault="006C70AC" w:rsidP="006C70AC">
      <w:pPr>
        <w:pStyle w:val="a6"/>
        <w:ind w:left="993"/>
        <w:rPr>
          <w:szCs w:val="28"/>
        </w:rPr>
      </w:pPr>
      <w:r w:rsidRPr="00ED2A30">
        <w:rPr>
          <w:szCs w:val="28"/>
        </w:rPr>
        <w:t xml:space="preserve">        общекультурного развития.</w:t>
      </w:r>
    </w:p>
    <w:p w:rsidR="006C70AC" w:rsidRPr="00ED2A30" w:rsidRDefault="006C70AC" w:rsidP="006C70AC">
      <w:pPr>
        <w:rPr>
          <w:szCs w:val="28"/>
        </w:rPr>
      </w:pPr>
    </w:p>
    <w:p w:rsidR="006C70AC" w:rsidRPr="00E60BB5" w:rsidRDefault="006C70AC" w:rsidP="006C70AC">
      <w:pPr>
        <w:pStyle w:val="a6"/>
        <w:numPr>
          <w:ilvl w:val="0"/>
          <w:numId w:val="11"/>
        </w:numPr>
        <w:contextualSpacing/>
        <w:rPr>
          <w:szCs w:val="28"/>
          <w:u w:val="single"/>
        </w:rPr>
      </w:pPr>
      <w:r>
        <w:rPr>
          <w:szCs w:val="28"/>
          <w:u w:val="single"/>
        </w:rPr>
        <w:t>Учебный план школы</w:t>
      </w:r>
    </w:p>
    <w:p w:rsidR="006C70AC" w:rsidRPr="00ED2A30" w:rsidRDefault="006C70AC" w:rsidP="006C70AC">
      <w:pPr>
        <w:pStyle w:val="a6"/>
        <w:ind w:left="785"/>
        <w:rPr>
          <w:sz w:val="22"/>
        </w:rPr>
      </w:pPr>
    </w:p>
    <w:p w:rsidR="006C70AC" w:rsidRPr="00EC5F80" w:rsidRDefault="006C70AC" w:rsidP="006C70AC">
      <w:pPr>
        <w:spacing w:line="100" w:lineRule="atLeast"/>
        <w:ind w:left="709"/>
        <w:jc w:val="both"/>
      </w:pPr>
      <w:r w:rsidRPr="00EC5F80">
        <w:t>Учебный план МБОУ «Нововасюганская СОШ» разработан на основе:</w:t>
      </w:r>
    </w:p>
    <w:p w:rsidR="006C70AC" w:rsidRPr="00EC5F80" w:rsidRDefault="006C70AC" w:rsidP="006C70AC">
      <w:pPr>
        <w:numPr>
          <w:ilvl w:val="0"/>
          <w:numId w:val="21"/>
        </w:numPr>
        <w:suppressAutoHyphens/>
        <w:spacing w:line="100" w:lineRule="atLeast"/>
        <w:ind w:left="851" w:firstLine="425"/>
        <w:jc w:val="both"/>
      </w:pPr>
      <w:r>
        <w:t xml:space="preserve"> </w:t>
      </w:r>
      <w:r w:rsidRPr="00EC5F80">
        <w:t>Закона РФ «Об образовании» №273 ФЗ от 29 декабря 2012 г.;</w:t>
      </w:r>
    </w:p>
    <w:p w:rsidR="006C70AC" w:rsidRPr="00EC5F80" w:rsidRDefault="006C70AC" w:rsidP="006C70AC">
      <w:pPr>
        <w:suppressAutoHyphens/>
        <w:spacing w:line="100" w:lineRule="atLeast"/>
        <w:ind w:left="851"/>
        <w:jc w:val="both"/>
      </w:pPr>
      <w:r w:rsidRPr="00EC5F80">
        <w:t>приказа Минобразования России от 09.03.2004г., №1312 «Об утверждении федерального базисного учебного плана и примерных планов для образовательных учреждений РФ, реализующих программы общего образования»;</w:t>
      </w:r>
    </w:p>
    <w:p w:rsidR="006C70AC" w:rsidRPr="00EC5F80" w:rsidRDefault="006C70AC" w:rsidP="006C70AC">
      <w:pPr>
        <w:numPr>
          <w:ilvl w:val="0"/>
          <w:numId w:val="21"/>
        </w:numPr>
        <w:suppressAutoHyphens/>
        <w:spacing w:line="100" w:lineRule="atLeast"/>
        <w:ind w:left="851" w:firstLine="360"/>
        <w:jc w:val="both"/>
      </w:pPr>
      <w:r w:rsidRPr="00EC5F80">
        <w:rPr>
          <w:bCs/>
        </w:rPr>
        <w:t xml:space="preserve">приказа Министерства образования и науки Российской Федерации  от 6 октября 2009 года № 373, </w:t>
      </w:r>
      <w:proofErr w:type="gramStart"/>
      <w:r w:rsidRPr="00EC5F80">
        <w:rPr>
          <w:bCs/>
        </w:rPr>
        <w:t>зарегистрированный</w:t>
      </w:r>
      <w:proofErr w:type="gramEnd"/>
      <w:r w:rsidRPr="00EC5F80">
        <w:rPr>
          <w:bCs/>
        </w:rPr>
        <w:t xml:space="preserve"> Минюстом России 22 декабря 2009 года № 15785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6C70AC" w:rsidRPr="00EC5F80" w:rsidRDefault="006C70AC" w:rsidP="006C70AC">
      <w:pPr>
        <w:numPr>
          <w:ilvl w:val="0"/>
          <w:numId w:val="21"/>
        </w:numPr>
        <w:suppressAutoHyphens/>
        <w:spacing w:line="100" w:lineRule="atLeast"/>
        <w:ind w:left="851" w:firstLine="360"/>
        <w:jc w:val="both"/>
      </w:pPr>
      <w:proofErr w:type="gramStart"/>
      <w:r w:rsidRPr="00EC5F80">
        <w:t>письма Министерства образования и науки России от 19.11.2010 № 6842-03/30 «О введении третьего часа физической культуры в недельный объем учебной нагрузки обучающихся в общеобразовательных учреждениях»;</w:t>
      </w:r>
      <w:proofErr w:type="gramEnd"/>
    </w:p>
    <w:p w:rsidR="006C70AC" w:rsidRPr="00EC5F80" w:rsidRDefault="006C70AC" w:rsidP="006C70AC">
      <w:pPr>
        <w:numPr>
          <w:ilvl w:val="0"/>
          <w:numId w:val="21"/>
        </w:numPr>
        <w:suppressAutoHyphens/>
        <w:spacing w:line="100" w:lineRule="atLeast"/>
        <w:ind w:left="851" w:firstLine="360"/>
        <w:jc w:val="both"/>
      </w:pPr>
      <w:r w:rsidRPr="00EC5F80">
        <w:rPr>
          <w:bCs/>
        </w:rPr>
        <w:t>письма Министерства образования и науки Российской Федерации от 09.02.2012г. №</w:t>
      </w:r>
      <w:r w:rsidRPr="00EC5F80">
        <w:rPr>
          <w:bCs/>
          <w:iCs/>
        </w:rPr>
        <w:t xml:space="preserve"> </w:t>
      </w:r>
      <w:r w:rsidRPr="00EC5F80">
        <w:rPr>
          <w:bCs/>
        </w:rPr>
        <w:t>МД</w:t>
      </w:r>
      <w:r w:rsidRPr="00EC5F80">
        <w:rPr>
          <w:b/>
          <w:bCs/>
        </w:rPr>
        <w:t xml:space="preserve"> - </w:t>
      </w:r>
      <w:r w:rsidRPr="00EC5F80">
        <w:rPr>
          <w:bCs/>
        </w:rPr>
        <w:t>102/03 «О введении курса ОРКСЭ с 1 сентября 2012 года»</w:t>
      </w:r>
      <w:r>
        <w:t>.</w:t>
      </w:r>
    </w:p>
    <w:p w:rsidR="006C70AC" w:rsidRPr="008C787D" w:rsidRDefault="006C70AC" w:rsidP="006C70AC">
      <w:pPr>
        <w:pStyle w:val="a6"/>
        <w:ind w:left="785"/>
        <w:rPr>
          <w:color w:val="FF0000"/>
          <w:sz w:val="22"/>
        </w:rPr>
      </w:pPr>
    </w:p>
    <w:p w:rsidR="006C70AC" w:rsidRPr="0059142D" w:rsidRDefault="006C70AC" w:rsidP="006C70AC">
      <w:pPr>
        <w:pStyle w:val="a6"/>
        <w:ind w:left="785"/>
        <w:rPr>
          <w:szCs w:val="28"/>
        </w:rPr>
      </w:pPr>
      <w:r w:rsidRPr="0059142D">
        <w:rPr>
          <w:szCs w:val="28"/>
        </w:rPr>
        <w:t>В школьный компонент учебного плана 2018-2019 учебного года входят предметы:</w:t>
      </w:r>
    </w:p>
    <w:p w:rsidR="006C70AC" w:rsidRPr="0059142D" w:rsidRDefault="006C70AC" w:rsidP="006C70AC">
      <w:pPr>
        <w:pStyle w:val="a6"/>
        <w:ind w:left="785"/>
        <w:rPr>
          <w:szCs w:val="28"/>
        </w:rPr>
      </w:pPr>
      <w:r w:rsidRPr="0059142D">
        <w:rPr>
          <w:szCs w:val="28"/>
        </w:rPr>
        <w:t>9 класс – География Томской области, Социализация личности, ОБЖ, Черчение, Развитие речи.</w:t>
      </w:r>
    </w:p>
    <w:p w:rsidR="006C70AC" w:rsidRPr="0059142D" w:rsidRDefault="006C70AC" w:rsidP="006C70AC">
      <w:pPr>
        <w:pStyle w:val="a6"/>
        <w:ind w:left="785"/>
        <w:rPr>
          <w:szCs w:val="28"/>
        </w:rPr>
      </w:pPr>
      <w:r w:rsidRPr="0059142D">
        <w:rPr>
          <w:szCs w:val="28"/>
        </w:rPr>
        <w:t>В 10, 11 классах дополнительное изучение предметов происходит в модулях:</w:t>
      </w:r>
    </w:p>
    <w:p w:rsidR="006C70AC" w:rsidRPr="0059142D" w:rsidRDefault="006C70AC" w:rsidP="006C70AC">
      <w:pPr>
        <w:pStyle w:val="a6"/>
        <w:ind w:left="785"/>
        <w:rPr>
          <w:szCs w:val="28"/>
        </w:rPr>
      </w:pPr>
      <w:r w:rsidRPr="0059142D">
        <w:rPr>
          <w:szCs w:val="28"/>
        </w:rPr>
        <w:t>Гуманитарный модуль – литература, история, обществознание;</w:t>
      </w:r>
    </w:p>
    <w:p w:rsidR="006C70AC" w:rsidRPr="0059142D" w:rsidRDefault="006C70AC" w:rsidP="006C70AC">
      <w:pPr>
        <w:pStyle w:val="a6"/>
        <w:ind w:left="785"/>
        <w:rPr>
          <w:szCs w:val="28"/>
        </w:rPr>
      </w:pPr>
      <w:proofErr w:type="gramStart"/>
      <w:r w:rsidRPr="0059142D">
        <w:rPr>
          <w:szCs w:val="28"/>
        </w:rPr>
        <w:t>Физико-математический</w:t>
      </w:r>
      <w:proofErr w:type="gramEnd"/>
      <w:r w:rsidRPr="0059142D">
        <w:rPr>
          <w:szCs w:val="28"/>
        </w:rPr>
        <w:t xml:space="preserve"> – математика и физика.</w:t>
      </w:r>
    </w:p>
    <w:p w:rsidR="006C70AC" w:rsidRPr="0059142D" w:rsidRDefault="006C70AC" w:rsidP="006C70AC">
      <w:pPr>
        <w:pStyle w:val="a6"/>
        <w:ind w:left="785"/>
        <w:rPr>
          <w:szCs w:val="28"/>
        </w:rPr>
      </w:pPr>
    </w:p>
    <w:p w:rsidR="006C70AC" w:rsidRPr="0059142D" w:rsidRDefault="006C70AC" w:rsidP="006C70AC">
      <w:pPr>
        <w:pStyle w:val="a6"/>
        <w:ind w:left="785"/>
        <w:rPr>
          <w:sz w:val="14"/>
          <w:szCs w:val="16"/>
        </w:rPr>
      </w:pPr>
    </w:p>
    <w:p w:rsidR="006C70AC" w:rsidRPr="0059142D" w:rsidRDefault="006C70AC" w:rsidP="006C70AC">
      <w:pPr>
        <w:pStyle w:val="a6"/>
        <w:numPr>
          <w:ilvl w:val="0"/>
          <w:numId w:val="11"/>
        </w:numPr>
        <w:contextualSpacing/>
        <w:rPr>
          <w:szCs w:val="28"/>
        </w:rPr>
      </w:pPr>
      <w:r w:rsidRPr="0059142D">
        <w:rPr>
          <w:szCs w:val="28"/>
          <w:u w:val="single"/>
        </w:rPr>
        <w:t xml:space="preserve"> Элективные курсы.</w:t>
      </w:r>
    </w:p>
    <w:p w:rsidR="006C70AC" w:rsidRPr="0059142D" w:rsidRDefault="006C70AC" w:rsidP="006C70AC">
      <w:pPr>
        <w:pStyle w:val="a6"/>
        <w:ind w:left="785"/>
        <w:rPr>
          <w:szCs w:val="28"/>
        </w:rPr>
      </w:pPr>
    </w:p>
    <w:p w:rsidR="006C70AC" w:rsidRPr="0059142D" w:rsidRDefault="006C70AC" w:rsidP="006C70AC">
      <w:pPr>
        <w:pStyle w:val="a6"/>
        <w:ind w:left="785"/>
        <w:rPr>
          <w:szCs w:val="28"/>
        </w:rPr>
      </w:pPr>
      <w:r w:rsidRPr="0059142D">
        <w:rPr>
          <w:szCs w:val="28"/>
        </w:rPr>
        <w:t>В 2018-2019 учебном году  учащимся 8 – 11 классов  предлагались следующие элективные курсы: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200"/>
        <w:gridCol w:w="992"/>
        <w:gridCol w:w="1985"/>
        <w:gridCol w:w="2268"/>
      </w:tblGrid>
      <w:tr w:rsidR="006C70AC" w:rsidRPr="0059142D" w:rsidTr="00FF023D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 xml:space="preserve">№ </w:t>
            </w:r>
            <w:proofErr w:type="spellStart"/>
            <w:proofErr w:type="gramStart"/>
            <w:r w:rsidRPr="0059142D">
              <w:t>п</w:t>
            </w:r>
            <w:proofErr w:type="spellEnd"/>
            <w:proofErr w:type="gramEnd"/>
            <w:r w:rsidRPr="0059142D">
              <w:t>/</w:t>
            </w:r>
            <w:proofErr w:type="spellStart"/>
            <w:r w:rsidRPr="0059142D">
              <w:t>п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Название элективного курса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9142D" w:rsidRDefault="006C70AC" w:rsidP="00FF023D">
            <w:pPr>
              <w:jc w:val="center"/>
            </w:pPr>
            <w:r w:rsidRPr="0059142D">
              <w:t>Количество 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ФИО преподавателя</w:t>
            </w:r>
          </w:p>
        </w:tc>
      </w:tr>
      <w:tr w:rsidR="006C70AC" w:rsidRPr="0059142D" w:rsidTr="00FF023D">
        <w:trPr>
          <w:trHeight w:val="51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ОГЭ по математике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Петухова Н.М.</w:t>
            </w:r>
          </w:p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6C70AC" w:rsidRPr="0059142D" w:rsidTr="00FF023D">
        <w:trPr>
          <w:trHeight w:val="51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ОГЭ по математике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Быстрова Т.В.</w:t>
            </w:r>
          </w:p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6C70AC" w:rsidRPr="0059142D" w:rsidTr="00FF023D">
        <w:trPr>
          <w:trHeight w:val="481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ОГЭ по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Быстрова Т.В.</w:t>
            </w:r>
          </w:p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6C70AC" w:rsidRPr="0059142D" w:rsidTr="00FF023D">
        <w:trPr>
          <w:trHeight w:val="24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 ОГЭ по русскому языку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Станкевич Е.А.</w:t>
            </w:r>
          </w:p>
        </w:tc>
      </w:tr>
      <w:tr w:rsidR="006C70AC" w:rsidRPr="0059142D" w:rsidTr="00FF023D">
        <w:trPr>
          <w:trHeight w:val="24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ОГЭ по обществознанию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Тагаева Н.А.</w:t>
            </w:r>
          </w:p>
        </w:tc>
      </w:tr>
      <w:tr w:rsidR="006C70AC" w:rsidRPr="0059142D" w:rsidTr="00FF023D">
        <w:trPr>
          <w:trHeight w:val="24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ОГЭ по физике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Петухова Н.М.</w:t>
            </w:r>
          </w:p>
        </w:tc>
      </w:tr>
      <w:tr w:rsidR="006C70AC" w:rsidRPr="0059142D" w:rsidTr="00FF023D">
        <w:trPr>
          <w:trHeight w:val="24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 xml:space="preserve">Подготовка к ЕГЭ по </w:t>
            </w:r>
            <w:r w:rsidRPr="0059142D">
              <w:lastRenderedPageBreak/>
              <w:t>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lastRenderedPageBreak/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Быстрова Т.В.</w:t>
            </w:r>
          </w:p>
        </w:tc>
      </w:tr>
      <w:tr w:rsidR="006C70AC" w:rsidRPr="0059142D" w:rsidTr="00FF023D">
        <w:trPr>
          <w:trHeight w:val="24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ЕГЭ по русскому языку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Долгова Н.П.</w:t>
            </w:r>
          </w:p>
        </w:tc>
      </w:tr>
      <w:tr w:rsidR="006C70AC" w:rsidRPr="0059142D" w:rsidTr="00FF023D">
        <w:trPr>
          <w:trHeight w:val="24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итоговому сочинению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Долгова Н.П.</w:t>
            </w:r>
          </w:p>
        </w:tc>
      </w:tr>
      <w:tr w:rsidR="006C70AC" w:rsidRPr="0059142D" w:rsidTr="00FF023D">
        <w:trPr>
          <w:trHeight w:val="24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ЕГЭ по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Алибурда Н.Г.</w:t>
            </w:r>
          </w:p>
        </w:tc>
      </w:tr>
      <w:tr w:rsidR="006C70AC" w:rsidRPr="0059142D" w:rsidTr="00FF023D">
        <w:trPr>
          <w:trHeight w:val="603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итоговому сочинению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Тарновская Н.А.</w:t>
            </w:r>
          </w:p>
        </w:tc>
      </w:tr>
      <w:tr w:rsidR="006C70AC" w:rsidRPr="0059142D" w:rsidTr="00FF023D">
        <w:trPr>
          <w:trHeight w:val="603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ЕГЭ по русскому языку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9142D" w:rsidRDefault="006C70AC" w:rsidP="00FF023D">
            <w:pPr>
              <w:pStyle w:val="ae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142D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Тарновская Н.А.</w:t>
            </w:r>
          </w:p>
        </w:tc>
      </w:tr>
      <w:tr w:rsidR="006C70AC" w:rsidRPr="0059142D" w:rsidTr="00FF023D">
        <w:trPr>
          <w:trHeight w:val="54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9142D" w:rsidRDefault="006C70AC" w:rsidP="006C70AC">
            <w:pPr>
              <w:pStyle w:val="a6"/>
              <w:numPr>
                <w:ilvl w:val="0"/>
                <w:numId w:val="19"/>
              </w:numPr>
              <w:ind w:left="0" w:firstLine="0"/>
              <w:contextualSpacing/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Подготовка к ЕГЭ по обществознанию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10-11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9142D" w:rsidRDefault="006C70AC" w:rsidP="00FF023D">
            <w:pPr>
              <w:jc w:val="center"/>
            </w:pPr>
            <w:r w:rsidRPr="0059142D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70AC" w:rsidRPr="0059142D" w:rsidRDefault="006C70AC" w:rsidP="00FF023D">
            <w:pPr>
              <w:jc w:val="center"/>
            </w:pPr>
            <w:r w:rsidRPr="0059142D">
              <w:t>Тагаева Н.А.</w:t>
            </w:r>
          </w:p>
        </w:tc>
      </w:tr>
    </w:tbl>
    <w:p w:rsidR="006C70AC" w:rsidRPr="0059142D" w:rsidRDefault="006C70AC" w:rsidP="006C70AC"/>
    <w:p w:rsidR="006C70AC" w:rsidRPr="0059142D" w:rsidRDefault="006C70AC" w:rsidP="006C70AC">
      <w:pPr>
        <w:ind w:firstLine="708"/>
      </w:pPr>
      <w:r w:rsidRPr="0059142D">
        <w:t>Итого с 8 по 11 класс учащимся предлагается 17 часов предметов по выбору (на 8-9 классы – 8 ч., 10-11 классы – 9 ч.)</w:t>
      </w:r>
    </w:p>
    <w:p w:rsidR="006C70AC" w:rsidRDefault="006C70AC" w:rsidP="006C70AC">
      <w:pPr>
        <w:rPr>
          <w:sz w:val="28"/>
          <w:szCs w:val="28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contextualSpacing/>
        <w:rPr>
          <w:szCs w:val="28"/>
          <w:u w:val="single"/>
        </w:rPr>
      </w:pPr>
      <w:r w:rsidRPr="00ED2A30">
        <w:rPr>
          <w:szCs w:val="28"/>
          <w:u w:val="single"/>
        </w:rPr>
        <w:t>Обеспечение учебного плана.</w:t>
      </w:r>
    </w:p>
    <w:p w:rsidR="006C70AC" w:rsidRPr="00ED2A30" w:rsidRDefault="006C70AC" w:rsidP="006C70AC">
      <w:pPr>
        <w:pStyle w:val="a6"/>
        <w:ind w:left="785"/>
        <w:rPr>
          <w:sz w:val="14"/>
          <w:szCs w:val="16"/>
        </w:rPr>
      </w:pPr>
    </w:p>
    <w:p w:rsidR="006C70AC" w:rsidRPr="00ED2A30" w:rsidRDefault="006C70AC" w:rsidP="006C70AC">
      <w:pPr>
        <w:pStyle w:val="a6"/>
        <w:ind w:left="785"/>
        <w:rPr>
          <w:szCs w:val="28"/>
        </w:rPr>
      </w:pPr>
      <w:r w:rsidRPr="00ED2A30">
        <w:rPr>
          <w:szCs w:val="28"/>
        </w:rPr>
        <w:t>Кадровое обеспечение учебного плана – 100%</w:t>
      </w:r>
    </w:p>
    <w:p w:rsidR="006C70AC" w:rsidRPr="00ED2A30" w:rsidRDefault="006C70AC" w:rsidP="006C70AC">
      <w:pPr>
        <w:ind w:left="785"/>
        <w:rPr>
          <w:szCs w:val="28"/>
        </w:rPr>
      </w:pPr>
      <w:r w:rsidRPr="00ED2A30">
        <w:rPr>
          <w:szCs w:val="28"/>
        </w:rPr>
        <w:t>Методическое обеспечение – достаточное.</w:t>
      </w:r>
    </w:p>
    <w:p w:rsidR="006C70AC" w:rsidRPr="00ED2A30" w:rsidRDefault="006C70AC" w:rsidP="006C70AC">
      <w:pPr>
        <w:ind w:left="785"/>
        <w:rPr>
          <w:szCs w:val="28"/>
        </w:rPr>
      </w:pPr>
      <w:r w:rsidRPr="00ED2A30">
        <w:rPr>
          <w:szCs w:val="28"/>
        </w:rPr>
        <w:t>Материально-техническое обеспечение – достаточное.</w:t>
      </w:r>
    </w:p>
    <w:p w:rsidR="006C70AC" w:rsidRPr="00ED2A30" w:rsidRDefault="006C70AC" w:rsidP="006C70AC">
      <w:pPr>
        <w:ind w:left="785"/>
        <w:rPr>
          <w:szCs w:val="28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tabs>
          <w:tab w:val="left" w:pos="851"/>
        </w:tabs>
        <w:contextualSpacing/>
        <w:jc w:val="both"/>
        <w:rPr>
          <w:szCs w:val="28"/>
          <w:u w:val="single"/>
        </w:rPr>
      </w:pPr>
      <w:r w:rsidRPr="00ED2A30">
        <w:rPr>
          <w:szCs w:val="28"/>
          <w:u w:val="single"/>
        </w:rPr>
        <w:t>Уровень реализуемых образовательных программ</w:t>
      </w:r>
    </w:p>
    <w:p w:rsidR="006C70AC" w:rsidRPr="00ED2A30" w:rsidRDefault="006C70AC" w:rsidP="006C70AC">
      <w:pPr>
        <w:pStyle w:val="a6"/>
        <w:tabs>
          <w:tab w:val="left" w:pos="851"/>
        </w:tabs>
        <w:ind w:left="785"/>
        <w:jc w:val="both"/>
        <w:rPr>
          <w:b/>
          <w:szCs w:val="28"/>
          <w:u w:val="single"/>
        </w:rPr>
      </w:pPr>
    </w:p>
    <w:p w:rsidR="006C70AC" w:rsidRPr="00ED2A30" w:rsidRDefault="006C70AC" w:rsidP="006C70AC">
      <w:pPr>
        <w:pStyle w:val="a6"/>
        <w:ind w:left="785"/>
        <w:rPr>
          <w:szCs w:val="28"/>
        </w:rPr>
      </w:pPr>
      <w:r w:rsidRPr="00ED2A30">
        <w:rPr>
          <w:szCs w:val="28"/>
        </w:rPr>
        <w:t>В школе используются учебные   программы, утверждённые Министерством образования РФ. Объём и время прохождения программ соответствует базовому стандарту. Программы школьного компонента разработаны учителями школы или используются программы</w:t>
      </w:r>
      <w:r>
        <w:rPr>
          <w:szCs w:val="28"/>
        </w:rPr>
        <w:t>,</w:t>
      </w:r>
      <w:r w:rsidRPr="00ED2A30">
        <w:rPr>
          <w:szCs w:val="28"/>
        </w:rPr>
        <w:t xml:space="preserve"> утвержденные Министерством образования РФ.</w:t>
      </w:r>
    </w:p>
    <w:p w:rsidR="006C70AC" w:rsidRPr="00ED2A30" w:rsidRDefault="006C70AC" w:rsidP="006C70AC">
      <w:pPr>
        <w:pStyle w:val="a6"/>
        <w:ind w:left="785"/>
        <w:rPr>
          <w:szCs w:val="28"/>
        </w:rPr>
      </w:pPr>
      <w:r w:rsidRPr="00ED2A30">
        <w:rPr>
          <w:szCs w:val="28"/>
        </w:rPr>
        <w:t xml:space="preserve">Осуществляется согласованность программ, расширенное обучение </w:t>
      </w:r>
      <w:r>
        <w:rPr>
          <w:szCs w:val="28"/>
        </w:rPr>
        <w:t xml:space="preserve"> </w:t>
      </w:r>
      <w:r w:rsidRPr="00ED2A30">
        <w:rPr>
          <w:szCs w:val="28"/>
        </w:rPr>
        <w:t xml:space="preserve"> математике</w:t>
      </w:r>
      <w:r>
        <w:rPr>
          <w:szCs w:val="28"/>
        </w:rPr>
        <w:t>,  физике, обществознанию, истории, литературе.</w:t>
      </w:r>
    </w:p>
    <w:p w:rsidR="006C70AC" w:rsidRPr="00ED2A30" w:rsidRDefault="006C70AC" w:rsidP="006C70AC">
      <w:pPr>
        <w:pStyle w:val="a6"/>
        <w:ind w:left="785"/>
        <w:rPr>
          <w:szCs w:val="28"/>
        </w:rPr>
      </w:pPr>
      <w:r w:rsidRPr="00ED2A30">
        <w:rPr>
          <w:szCs w:val="28"/>
        </w:rPr>
        <w:t>Заинтересованность учащихся</w:t>
      </w:r>
      <w:r>
        <w:rPr>
          <w:szCs w:val="28"/>
        </w:rPr>
        <w:t xml:space="preserve"> в изучении спецкурсов, </w:t>
      </w:r>
      <w:proofErr w:type="spellStart"/>
      <w:r>
        <w:rPr>
          <w:szCs w:val="28"/>
        </w:rPr>
        <w:t>элек</w:t>
      </w:r>
      <w:r w:rsidRPr="00ED2A30">
        <w:rPr>
          <w:szCs w:val="28"/>
        </w:rPr>
        <w:t>ти</w:t>
      </w:r>
      <w:r>
        <w:rPr>
          <w:szCs w:val="28"/>
        </w:rPr>
        <w:t>вов</w:t>
      </w:r>
      <w:proofErr w:type="spellEnd"/>
      <w:r>
        <w:rPr>
          <w:szCs w:val="28"/>
        </w:rPr>
        <w:t xml:space="preserve"> выявлена по результатам опроса учащихся</w:t>
      </w:r>
      <w:r w:rsidRPr="00ED2A30">
        <w:rPr>
          <w:szCs w:val="28"/>
        </w:rPr>
        <w:t>.</w:t>
      </w:r>
    </w:p>
    <w:p w:rsidR="006C70AC" w:rsidRPr="00ED2A30" w:rsidRDefault="006C70AC" w:rsidP="006C70AC">
      <w:pPr>
        <w:pStyle w:val="a6"/>
        <w:ind w:left="785"/>
        <w:rPr>
          <w:szCs w:val="28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contextualSpacing/>
        <w:rPr>
          <w:szCs w:val="28"/>
        </w:rPr>
      </w:pPr>
      <w:r w:rsidRPr="00ED2A30">
        <w:rPr>
          <w:szCs w:val="28"/>
          <w:u w:val="single"/>
        </w:rPr>
        <w:t>Измерители реализации образовательной программы</w:t>
      </w:r>
    </w:p>
    <w:p w:rsidR="006C70AC" w:rsidRPr="00ED2A30" w:rsidRDefault="006C70AC" w:rsidP="006C70AC">
      <w:pPr>
        <w:pStyle w:val="a6"/>
        <w:ind w:left="785"/>
        <w:rPr>
          <w:szCs w:val="28"/>
        </w:rPr>
      </w:pPr>
      <w:r w:rsidRPr="00ED2A30">
        <w:rPr>
          <w:szCs w:val="28"/>
        </w:rPr>
        <w:t>1. Контрольные работы</w:t>
      </w:r>
      <w:r w:rsidRPr="00ED2A30">
        <w:rPr>
          <w:szCs w:val="28"/>
        </w:rPr>
        <w:br/>
        <w:t>2. Проверка техники чтения</w:t>
      </w:r>
      <w:r w:rsidRPr="00ED2A30">
        <w:rPr>
          <w:szCs w:val="28"/>
        </w:rPr>
        <w:br/>
        <w:t>3. Результаты участия школьников в предметных олимпиадах</w:t>
      </w:r>
    </w:p>
    <w:p w:rsidR="006C70AC" w:rsidRPr="00ED2A30" w:rsidRDefault="006C70AC" w:rsidP="006C70AC">
      <w:pPr>
        <w:pStyle w:val="a6"/>
        <w:ind w:left="785"/>
        <w:rPr>
          <w:szCs w:val="28"/>
        </w:rPr>
      </w:pPr>
      <w:r w:rsidRPr="00ED2A30">
        <w:rPr>
          <w:szCs w:val="28"/>
        </w:rPr>
        <w:t>4. Результаты регионального тестирования (мониторинга)</w:t>
      </w:r>
    </w:p>
    <w:p w:rsidR="006C70AC" w:rsidRPr="00ED2A30" w:rsidRDefault="006C70AC" w:rsidP="006C70AC">
      <w:pPr>
        <w:pStyle w:val="a6"/>
        <w:ind w:left="785"/>
        <w:rPr>
          <w:szCs w:val="28"/>
        </w:rPr>
      </w:pPr>
      <w:r w:rsidRPr="00ED2A30">
        <w:rPr>
          <w:szCs w:val="28"/>
        </w:rPr>
        <w:t>5. Анализ школьного психолога</w:t>
      </w:r>
      <w:r w:rsidRPr="00ED2A30">
        <w:rPr>
          <w:szCs w:val="28"/>
        </w:rPr>
        <w:br/>
        <w:t>6. Государственная итоговая аттестация</w:t>
      </w:r>
      <w:r w:rsidRPr="00ED2A30">
        <w:rPr>
          <w:szCs w:val="28"/>
        </w:rPr>
        <w:br/>
        <w:t>7. Результаты поступления в другие учебные учреждения</w:t>
      </w:r>
    </w:p>
    <w:p w:rsidR="006C70AC" w:rsidRPr="00ED2A30" w:rsidRDefault="006C70AC" w:rsidP="006C70AC">
      <w:pPr>
        <w:pStyle w:val="a6"/>
        <w:ind w:left="360"/>
        <w:rPr>
          <w:szCs w:val="28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contextualSpacing/>
        <w:rPr>
          <w:szCs w:val="28"/>
        </w:rPr>
      </w:pPr>
      <w:r w:rsidRPr="00ED2A30">
        <w:rPr>
          <w:szCs w:val="28"/>
          <w:u w:val="single"/>
        </w:rPr>
        <w:t>Образовательная программа школы принимается сроком на 5 лет.</w:t>
      </w:r>
      <w:r w:rsidRPr="00ED2A30">
        <w:rPr>
          <w:szCs w:val="28"/>
        </w:rPr>
        <w:t xml:space="preserve"> </w:t>
      </w:r>
    </w:p>
    <w:p w:rsidR="006C70AC" w:rsidRPr="00ED2A30" w:rsidRDefault="006C70AC" w:rsidP="006C70AC">
      <w:pPr>
        <w:pStyle w:val="a6"/>
        <w:ind w:left="785"/>
        <w:rPr>
          <w:b/>
          <w:szCs w:val="28"/>
          <w:u w:val="single"/>
        </w:rPr>
      </w:pPr>
      <w:r w:rsidRPr="00ED2A30">
        <w:rPr>
          <w:szCs w:val="28"/>
        </w:rPr>
        <w:t>Школа оставляет за собой право корректировать отдельные её разделы по мере необходимости. Раздел «Особенности учебного плана» обновляется ежегодно.</w:t>
      </w:r>
    </w:p>
    <w:p w:rsidR="006C70AC" w:rsidRPr="00ED2A30" w:rsidRDefault="006C70AC" w:rsidP="006C70AC">
      <w:pPr>
        <w:pStyle w:val="a6"/>
        <w:ind w:left="786"/>
        <w:rPr>
          <w:b/>
          <w:szCs w:val="28"/>
          <w:u w:val="single"/>
        </w:rPr>
      </w:pPr>
    </w:p>
    <w:p w:rsidR="006C70AC" w:rsidRPr="00ED2A30" w:rsidRDefault="006C70AC" w:rsidP="006C70AC">
      <w:pPr>
        <w:pStyle w:val="a6"/>
        <w:numPr>
          <w:ilvl w:val="0"/>
          <w:numId w:val="11"/>
        </w:numPr>
        <w:contextualSpacing/>
        <w:rPr>
          <w:b/>
          <w:szCs w:val="28"/>
          <w:u w:val="single"/>
        </w:rPr>
      </w:pPr>
      <w:r w:rsidRPr="00ED2A30">
        <w:rPr>
          <w:szCs w:val="28"/>
          <w:u w:val="single"/>
        </w:rPr>
        <w:t>Особенность образовательной программы начальных классов:</w:t>
      </w:r>
    </w:p>
    <w:p w:rsidR="006C70AC" w:rsidRDefault="006C70AC" w:rsidP="006C70AC">
      <w:pPr>
        <w:pStyle w:val="a6"/>
        <w:ind w:left="786"/>
        <w:rPr>
          <w:szCs w:val="28"/>
        </w:rPr>
      </w:pPr>
      <w:r w:rsidRPr="00ED2A30">
        <w:rPr>
          <w:szCs w:val="28"/>
        </w:rPr>
        <w:t>В 2011 году 1 классы приступили к реализации новой образовательной программы в связи с переходом на ФГОС. Была выбрана программа «Начальная школа  XXI</w:t>
      </w:r>
      <w:r w:rsidRPr="00883B3C">
        <w:rPr>
          <w:szCs w:val="28"/>
        </w:rPr>
        <w:t xml:space="preserve"> </w:t>
      </w:r>
      <w:r w:rsidRPr="00ED2A30">
        <w:rPr>
          <w:szCs w:val="28"/>
        </w:rPr>
        <w:t>века». Закуплен УМК.</w:t>
      </w:r>
      <w:r>
        <w:rPr>
          <w:szCs w:val="28"/>
        </w:rPr>
        <w:t xml:space="preserve"> В 2015-2016 учебном  году 1, 2, 3, 4 классы  работали  по данной программе в рамках ФГОС. В 2016-2017 учебном году 1 классы начальной школы перешли на </w:t>
      </w:r>
      <w:proofErr w:type="gramStart"/>
      <w:r>
        <w:rPr>
          <w:szCs w:val="28"/>
        </w:rPr>
        <w:t>новый</w:t>
      </w:r>
      <w:proofErr w:type="gramEnd"/>
      <w:r>
        <w:rPr>
          <w:szCs w:val="28"/>
        </w:rPr>
        <w:t xml:space="preserve"> УМК – «Школы России», в связи с этим разработана новая образовательная программа для начальной школы. Срок её действия: с 2016 по 2020 г.</w:t>
      </w:r>
    </w:p>
    <w:p w:rsidR="006C70AC" w:rsidRPr="00ED2A30" w:rsidRDefault="006C70AC" w:rsidP="006C70AC">
      <w:pPr>
        <w:pStyle w:val="a6"/>
        <w:ind w:left="786"/>
        <w:rPr>
          <w:b/>
          <w:szCs w:val="28"/>
          <w:u w:val="single"/>
        </w:rPr>
      </w:pPr>
      <w:r>
        <w:rPr>
          <w:szCs w:val="28"/>
        </w:rPr>
        <w:lastRenderedPageBreak/>
        <w:t xml:space="preserve">        </w:t>
      </w:r>
      <w:r w:rsidRPr="00D15192">
        <w:rPr>
          <w:b/>
          <w:szCs w:val="28"/>
          <w:u w:val="single"/>
        </w:rPr>
        <w:t xml:space="preserve"> </w:t>
      </w:r>
    </w:p>
    <w:p w:rsidR="006C70AC" w:rsidRPr="008C787D" w:rsidRDefault="006C70AC" w:rsidP="006C70AC">
      <w:pPr>
        <w:pStyle w:val="a6"/>
        <w:numPr>
          <w:ilvl w:val="0"/>
          <w:numId w:val="11"/>
        </w:numPr>
        <w:contextualSpacing/>
        <w:rPr>
          <w:b/>
          <w:szCs w:val="28"/>
          <w:u w:val="single"/>
        </w:rPr>
      </w:pPr>
      <w:r w:rsidRPr="008C787D">
        <w:rPr>
          <w:szCs w:val="28"/>
          <w:u w:val="single"/>
        </w:rPr>
        <w:t>Особенность образовательной программы основного общего образования:</w:t>
      </w:r>
    </w:p>
    <w:p w:rsidR="006C70AC" w:rsidRPr="008C787D" w:rsidRDefault="006C70AC" w:rsidP="006C70AC">
      <w:pPr>
        <w:pStyle w:val="a6"/>
        <w:ind w:left="786"/>
        <w:rPr>
          <w:szCs w:val="28"/>
        </w:rPr>
      </w:pPr>
      <w:r w:rsidRPr="008C787D">
        <w:rPr>
          <w:szCs w:val="28"/>
        </w:rPr>
        <w:t>В 2018</w:t>
      </w:r>
      <w:r>
        <w:rPr>
          <w:szCs w:val="28"/>
        </w:rPr>
        <w:t xml:space="preserve">-2019 учебном </w:t>
      </w:r>
      <w:r w:rsidRPr="008C787D">
        <w:rPr>
          <w:szCs w:val="28"/>
        </w:rPr>
        <w:t xml:space="preserve"> году </w:t>
      </w:r>
      <w:r>
        <w:rPr>
          <w:szCs w:val="28"/>
        </w:rPr>
        <w:t xml:space="preserve"> 8 класс приступил</w:t>
      </w:r>
      <w:r w:rsidRPr="008C787D">
        <w:rPr>
          <w:szCs w:val="28"/>
        </w:rPr>
        <w:t xml:space="preserve">  к реализации новой образовательной программы в связи с переходом на ФГОС. Заку</w:t>
      </w:r>
      <w:r>
        <w:rPr>
          <w:szCs w:val="28"/>
        </w:rPr>
        <w:t>плены новые учебники и УМК для 8-9 классов</w:t>
      </w:r>
      <w:r w:rsidRPr="008C787D">
        <w:rPr>
          <w:szCs w:val="28"/>
        </w:rPr>
        <w:t xml:space="preserve"> по всем предметам. </w:t>
      </w:r>
    </w:p>
    <w:p w:rsidR="006C70AC" w:rsidRDefault="006C70AC" w:rsidP="006C70AC">
      <w:pPr>
        <w:pStyle w:val="a6"/>
        <w:ind w:left="786"/>
        <w:rPr>
          <w:szCs w:val="28"/>
        </w:rPr>
      </w:pPr>
    </w:p>
    <w:p w:rsidR="006C70AC" w:rsidRDefault="006C70AC" w:rsidP="006C70AC">
      <w:pPr>
        <w:pStyle w:val="a6"/>
        <w:ind w:left="786"/>
        <w:rPr>
          <w:szCs w:val="28"/>
        </w:rPr>
      </w:pPr>
    </w:p>
    <w:p w:rsidR="006C70AC" w:rsidRDefault="006C70AC" w:rsidP="006C70AC">
      <w:pPr>
        <w:pStyle w:val="ae"/>
        <w:ind w:firstLine="426"/>
        <w:contextualSpacing/>
        <w:jc w:val="center"/>
        <w:rPr>
          <w:rFonts w:ascii="Times New Roman" w:hAnsi="Times New Roman"/>
          <w:b/>
          <w:szCs w:val="28"/>
          <w:lang w:val="ru-RU"/>
        </w:rPr>
      </w:pPr>
    </w:p>
    <w:p w:rsidR="006C70AC" w:rsidRPr="00E60BB5" w:rsidRDefault="006C70AC" w:rsidP="006C70AC">
      <w:pPr>
        <w:pStyle w:val="ae"/>
        <w:ind w:firstLine="426"/>
        <w:contextualSpacing/>
        <w:jc w:val="center"/>
        <w:rPr>
          <w:rFonts w:ascii="Times New Roman" w:hAnsi="Times New Roman"/>
          <w:b/>
          <w:szCs w:val="28"/>
          <w:lang w:val="ru-RU"/>
        </w:rPr>
      </w:pPr>
      <w:r w:rsidRPr="00E60BB5">
        <w:rPr>
          <w:rFonts w:ascii="Times New Roman" w:hAnsi="Times New Roman"/>
          <w:b/>
          <w:szCs w:val="28"/>
          <w:lang w:val="ru-RU"/>
        </w:rPr>
        <w:t>Образовательн</w:t>
      </w:r>
      <w:r>
        <w:rPr>
          <w:rFonts w:ascii="Times New Roman" w:hAnsi="Times New Roman"/>
          <w:b/>
          <w:szCs w:val="28"/>
          <w:lang w:val="ru-RU"/>
        </w:rPr>
        <w:t>ые технологии и методы обучения</w:t>
      </w:r>
    </w:p>
    <w:p w:rsidR="006C70AC" w:rsidRPr="00ED2A30" w:rsidRDefault="006C70AC" w:rsidP="006C70AC">
      <w:pPr>
        <w:pStyle w:val="ae"/>
        <w:ind w:firstLine="426"/>
        <w:contextualSpacing/>
        <w:jc w:val="center"/>
        <w:rPr>
          <w:rFonts w:ascii="Times New Roman" w:hAnsi="Times New Roman"/>
          <w:b/>
          <w:szCs w:val="28"/>
          <w:lang w:val="ru-RU"/>
        </w:rPr>
      </w:pPr>
    </w:p>
    <w:p w:rsidR="006C70AC" w:rsidRPr="00ED2A30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Коллектив педагогов МБОУ </w:t>
      </w:r>
      <w:r>
        <w:rPr>
          <w:rFonts w:ascii="Times New Roman" w:hAnsi="Times New Roman"/>
          <w:szCs w:val="28"/>
          <w:lang w:val="ru-RU"/>
        </w:rPr>
        <w:t>«</w:t>
      </w:r>
      <w:r w:rsidRPr="00ED2A30">
        <w:rPr>
          <w:rFonts w:ascii="Times New Roman" w:hAnsi="Times New Roman"/>
          <w:szCs w:val="28"/>
          <w:lang w:val="ru-RU"/>
        </w:rPr>
        <w:t>Нововасюганская СОШ</w:t>
      </w:r>
      <w:r>
        <w:rPr>
          <w:rFonts w:ascii="Times New Roman" w:hAnsi="Times New Roman"/>
          <w:szCs w:val="28"/>
          <w:lang w:val="ru-RU"/>
        </w:rPr>
        <w:t>»</w:t>
      </w:r>
      <w:r w:rsidRPr="00ED2A30">
        <w:rPr>
          <w:rFonts w:ascii="Times New Roman" w:hAnsi="Times New Roman"/>
          <w:szCs w:val="28"/>
          <w:lang w:val="ru-RU"/>
        </w:rPr>
        <w:t xml:space="preserve">  наиболее активно использует следующие технологии и методы обучения в образовательном процессе:</w:t>
      </w:r>
    </w:p>
    <w:p w:rsidR="006C70AC" w:rsidRPr="00ED2A30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1) </w:t>
      </w:r>
      <w:proofErr w:type="spellStart"/>
      <w:r w:rsidRPr="00ED2A30">
        <w:rPr>
          <w:rFonts w:ascii="Times New Roman" w:hAnsi="Times New Roman"/>
          <w:szCs w:val="28"/>
          <w:lang w:val="ru-RU"/>
        </w:rPr>
        <w:t>Здоровьесберегающие</w:t>
      </w:r>
      <w:proofErr w:type="spellEnd"/>
      <w:r w:rsidRPr="00ED2A30">
        <w:rPr>
          <w:rFonts w:ascii="Times New Roman" w:hAnsi="Times New Roman"/>
          <w:szCs w:val="28"/>
          <w:lang w:val="ru-RU"/>
        </w:rPr>
        <w:t xml:space="preserve"> технологии</w:t>
      </w:r>
    </w:p>
    <w:p w:rsidR="006C70AC" w:rsidRPr="00ED2A30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2) Компьютерные технологии (</w:t>
      </w:r>
      <w:proofErr w:type="spellStart"/>
      <w:r w:rsidRPr="00ED2A30">
        <w:rPr>
          <w:rFonts w:ascii="Times New Roman" w:hAnsi="Times New Roman"/>
          <w:szCs w:val="28"/>
          <w:lang w:val="ru-RU"/>
        </w:rPr>
        <w:t>медиа-уроки</w:t>
      </w:r>
      <w:proofErr w:type="spellEnd"/>
      <w:r w:rsidRPr="00ED2A30">
        <w:rPr>
          <w:rFonts w:ascii="Times New Roman" w:hAnsi="Times New Roman"/>
          <w:szCs w:val="28"/>
          <w:lang w:val="ru-RU"/>
        </w:rPr>
        <w:t>)</w:t>
      </w:r>
    </w:p>
    <w:p w:rsidR="006C70AC" w:rsidRPr="00ED2A30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3) Технологии проектов</w:t>
      </w:r>
    </w:p>
    <w:p w:rsidR="006C70AC" w:rsidRPr="00ED2A30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4) Технологии критического мышления</w:t>
      </w:r>
    </w:p>
    <w:p w:rsidR="006C70AC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 w:rsidRPr="00EC5F80">
        <w:rPr>
          <w:rFonts w:ascii="Times New Roman" w:hAnsi="Times New Roman"/>
          <w:szCs w:val="28"/>
          <w:lang w:val="ru-RU"/>
        </w:rPr>
        <w:t>5) Проблемное обучение</w:t>
      </w:r>
    </w:p>
    <w:p w:rsidR="006C70AC" w:rsidRPr="00DF4523" w:rsidRDefault="006C70AC" w:rsidP="006C70AC">
      <w:pPr>
        <w:pStyle w:val="ae"/>
        <w:ind w:firstLine="426"/>
        <w:contextualSpacing/>
        <w:rPr>
          <w:rFonts w:ascii="Times New Roman" w:hAnsi="Times New Roman"/>
          <w:color w:val="FF0000"/>
          <w:szCs w:val="28"/>
          <w:lang w:val="ru-RU"/>
        </w:rPr>
      </w:pPr>
    </w:p>
    <w:p w:rsidR="006C70AC" w:rsidRPr="00B06562" w:rsidRDefault="006C70AC" w:rsidP="006C70AC">
      <w:pPr>
        <w:jc w:val="both"/>
        <w:rPr>
          <w:b/>
          <w:color w:val="000000" w:themeColor="text1"/>
        </w:rPr>
      </w:pPr>
    </w:p>
    <w:p w:rsidR="006C70AC" w:rsidRPr="00D1383E" w:rsidRDefault="006C70AC" w:rsidP="006C70AC">
      <w:pPr>
        <w:jc w:val="both"/>
      </w:pPr>
      <w:r w:rsidRPr="00D1383E">
        <w:rPr>
          <w:b/>
          <w:szCs w:val="28"/>
        </w:rPr>
        <w:t>В марте 2019 г</w:t>
      </w:r>
      <w:r w:rsidRPr="00D1383E">
        <w:rPr>
          <w:szCs w:val="28"/>
        </w:rPr>
        <w:t xml:space="preserve">. на </w:t>
      </w:r>
      <w:r>
        <w:rPr>
          <w:szCs w:val="28"/>
        </w:rPr>
        <w:t>базе МБОУ «Ново</w:t>
      </w:r>
      <w:r w:rsidRPr="00D1383E">
        <w:rPr>
          <w:szCs w:val="28"/>
        </w:rPr>
        <w:t xml:space="preserve">васюганская СОШ» состоялся </w:t>
      </w:r>
      <w:r w:rsidRPr="00D1383E">
        <w:t>районный методический день Васюганского образовательного округа</w:t>
      </w:r>
      <w:r w:rsidRPr="00D1383E">
        <w:rPr>
          <w:b/>
        </w:rPr>
        <w:t xml:space="preserve"> </w:t>
      </w:r>
      <w:r w:rsidRPr="00D1383E">
        <w:t>по теме:</w:t>
      </w:r>
      <w:r>
        <w:t xml:space="preserve"> «Современные педагогические технологии как фактор повышения качества образовательных результатов». </w:t>
      </w:r>
      <w:r w:rsidRPr="00D1383E">
        <w:t xml:space="preserve"> В мероприятии </w:t>
      </w:r>
      <w:r>
        <w:t xml:space="preserve"> приняли участие все  педагоги</w:t>
      </w:r>
      <w:r w:rsidRPr="00D1383E">
        <w:t xml:space="preserve"> школы.</w:t>
      </w:r>
      <w:r>
        <w:t xml:space="preserve"> Проведено 12 открытых уроков, 2 мастер-класса, заслушано 9 докладов.</w:t>
      </w:r>
    </w:p>
    <w:p w:rsidR="006C70AC" w:rsidRPr="00D1383E" w:rsidRDefault="006C70AC" w:rsidP="006C70AC">
      <w:pPr>
        <w:jc w:val="both"/>
        <w:rPr>
          <w:b/>
          <w:szCs w:val="28"/>
        </w:rPr>
      </w:pPr>
      <w:r w:rsidRPr="00D1383E">
        <w:rPr>
          <w:b/>
          <w:szCs w:val="28"/>
        </w:rPr>
        <w:t xml:space="preserve"> </w:t>
      </w:r>
    </w:p>
    <w:p w:rsidR="006C70AC" w:rsidRPr="00D1383E" w:rsidRDefault="006C70AC" w:rsidP="006C70AC">
      <w:pPr>
        <w:jc w:val="both"/>
        <w:rPr>
          <w:b/>
        </w:rPr>
      </w:pPr>
      <w:r w:rsidRPr="00D1383E">
        <w:rPr>
          <w:b/>
          <w:szCs w:val="28"/>
        </w:rPr>
        <w:t>В марте 201</w:t>
      </w:r>
      <w:r>
        <w:rPr>
          <w:b/>
          <w:szCs w:val="28"/>
        </w:rPr>
        <w:t>9</w:t>
      </w:r>
      <w:r w:rsidRPr="00D1383E">
        <w:rPr>
          <w:b/>
          <w:szCs w:val="28"/>
        </w:rPr>
        <w:t xml:space="preserve">г. </w:t>
      </w:r>
      <w:r w:rsidRPr="00D1383E">
        <w:rPr>
          <w:szCs w:val="28"/>
        </w:rPr>
        <w:t xml:space="preserve">был проведен </w:t>
      </w:r>
      <w:r w:rsidRPr="00D1383E">
        <w:t>тематический  педсовет по теме: «Профессионализм учителя как важнейшее условие обеспечения качества образования».</w:t>
      </w:r>
    </w:p>
    <w:p w:rsidR="006C70AC" w:rsidRPr="008C787D" w:rsidRDefault="006C70AC" w:rsidP="006C70AC">
      <w:pPr>
        <w:pStyle w:val="ae"/>
        <w:tabs>
          <w:tab w:val="left" w:pos="709"/>
        </w:tabs>
        <w:ind w:left="720"/>
        <w:jc w:val="both"/>
        <w:rPr>
          <w:rStyle w:val="af3"/>
          <w:rFonts w:ascii="Times New Roman" w:hAnsi="Times New Roman"/>
          <w:b w:val="0"/>
          <w:bCs/>
          <w:i w:val="0"/>
          <w:iCs/>
          <w:color w:val="FF0000"/>
          <w:lang w:val="ru-RU"/>
        </w:rPr>
      </w:pPr>
    </w:p>
    <w:p w:rsidR="006C70AC" w:rsidRPr="00A371B5" w:rsidRDefault="006C70AC" w:rsidP="006C70AC">
      <w:pPr>
        <w:rPr>
          <w:szCs w:val="28"/>
        </w:rPr>
      </w:pPr>
      <w:r>
        <w:rPr>
          <w:b/>
          <w:szCs w:val="28"/>
        </w:rPr>
        <w:t xml:space="preserve"> В апреле  2019</w:t>
      </w:r>
      <w:r w:rsidRPr="00A371B5">
        <w:rPr>
          <w:b/>
          <w:szCs w:val="28"/>
        </w:rPr>
        <w:t>г.</w:t>
      </w:r>
      <w:r w:rsidRPr="00A371B5">
        <w:rPr>
          <w:szCs w:val="28"/>
        </w:rPr>
        <w:t xml:space="preserve"> в школе состоялась традиционная научно-практическая конференция, на которой учащиеся и педагоги представили свои проекты. </w:t>
      </w:r>
    </w:p>
    <w:p w:rsidR="006C70AC" w:rsidRPr="00A371B5" w:rsidRDefault="006C70AC" w:rsidP="006C70AC">
      <w:pPr>
        <w:rPr>
          <w:szCs w:val="28"/>
        </w:rPr>
      </w:pPr>
      <w:r w:rsidRPr="00A371B5">
        <w:rPr>
          <w:szCs w:val="28"/>
        </w:rPr>
        <w:t>Результаты конференции выглядят следующим образом:</w:t>
      </w:r>
    </w:p>
    <w:p w:rsidR="006C70AC" w:rsidRPr="008C787D" w:rsidRDefault="006C70AC" w:rsidP="006C70AC">
      <w:pPr>
        <w:rPr>
          <w:color w:val="FF0000"/>
          <w:szCs w:val="28"/>
        </w:rPr>
      </w:pPr>
    </w:p>
    <w:p w:rsidR="006C70AC" w:rsidRPr="00E71621" w:rsidRDefault="006C70AC" w:rsidP="006C70AC">
      <w:pPr>
        <w:tabs>
          <w:tab w:val="left" w:pos="851"/>
        </w:tabs>
        <w:ind w:left="720"/>
        <w:jc w:val="center"/>
        <w:rPr>
          <w:b/>
        </w:rPr>
      </w:pPr>
      <w:r w:rsidRPr="00E71621">
        <w:rPr>
          <w:b/>
        </w:rPr>
        <w:t xml:space="preserve">Проекты </w:t>
      </w:r>
      <w:r>
        <w:rPr>
          <w:b/>
        </w:rPr>
        <w:t>1-4</w:t>
      </w:r>
      <w:r w:rsidRPr="00E71621">
        <w:rPr>
          <w:b/>
        </w:rPr>
        <w:t xml:space="preserve"> классов:</w:t>
      </w:r>
    </w:p>
    <w:p w:rsidR="006C70AC" w:rsidRPr="00E71621" w:rsidRDefault="006C70AC" w:rsidP="006C70AC">
      <w:pPr>
        <w:ind w:left="426"/>
        <w:jc w:val="both"/>
      </w:pPr>
      <w:r w:rsidRPr="00E71621">
        <w:rPr>
          <w:b/>
        </w:rPr>
        <w:t>1 место</w:t>
      </w:r>
      <w:r w:rsidRPr="00E71621">
        <w:t xml:space="preserve"> – Кучеренко Василиса, Чиж Яна (4 «б» класс). Тема</w:t>
      </w:r>
      <w:r>
        <w:t>:</w:t>
      </w:r>
      <w:r w:rsidRPr="00E71621">
        <w:t xml:space="preserve"> «Дизайнерская клумба». Руководитель – Баталыгина Н.В.</w:t>
      </w:r>
    </w:p>
    <w:p w:rsidR="006C70AC" w:rsidRPr="00E71621" w:rsidRDefault="006C70AC" w:rsidP="006C70AC">
      <w:pPr>
        <w:ind w:left="426"/>
        <w:jc w:val="both"/>
      </w:pPr>
      <w:r w:rsidRPr="00E71621">
        <w:rPr>
          <w:b/>
        </w:rPr>
        <w:t>2 место</w:t>
      </w:r>
      <w:r w:rsidRPr="00E71621">
        <w:t xml:space="preserve"> – </w:t>
      </w:r>
      <w:proofErr w:type="spellStart"/>
      <w:r w:rsidRPr="00E71621">
        <w:t>Гумнова</w:t>
      </w:r>
      <w:proofErr w:type="spellEnd"/>
      <w:r w:rsidRPr="00E71621">
        <w:t xml:space="preserve"> Евгения, Кравец Андрей, Куклина Валерия, Лысенко Артём, Прудник Анастасия, Сидорова Вероника, </w:t>
      </w:r>
      <w:proofErr w:type="spellStart"/>
      <w:r w:rsidRPr="00E71621">
        <w:t>Тупов</w:t>
      </w:r>
      <w:proofErr w:type="spellEnd"/>
      <w:r w:rsidRPr="00E71621">
        <w:t xml:space="preserve"> Денис, </w:t>
      </w:r>
      <w:proofErr w:type="spellStart"/>
      <w:r w:rsidRPr="00E71621">
        <w:t>Шефер</w:t>
      </w:r>
      <w:proofErr w:type="spellEnd"/>
      <w:r w:rsidRPr="00E71621">
        <w:t xml:space="preserve"> Егор (1 «б» класс). Тема</w:t>
      </w:r>
      <w:r>
        <w:t>:</w:t>
      </w:r>
      <w:r w:rsidRPr="00E71621">
        <w:t xml:space="preserve"> «Лук – от семи недуг». Руководитель – Николаева Н.А.</w:t>
      </w:r>
    </w:p>
    <w:p w:rsidR="006C70AC" w:rsidRPr="00E71621" w:rsidRDefault="006C70AC" w:rsidP="006C70AC">
      <w:pPr>
        <w:ind w:left="426"/>
        <w:jc w:val="both"/>
      </w:pPr>
      <w:r w:rsidRPr="00E71621">
        <w:rPr>
          <w:b/>
        </w:rPr>
        <w:t>3 место</w:t>
      </w:r>
      <w:r w:rsidRPr="00E71621">
        <w:t xml:space="preserve"> – </w:t>
      </w:r>
      <w:proofErr w:type="spellStart"/>
      <w:r w:rsidRPr="00E71621">
        <w:t>Малетина</w:t>
      </w:r>
      <w:proofErr w:type="spellEnd"/>
      <w:r w:rsidRPr="00E71621">
        <w:t xml:space="preserve"> Кира, Кононова </w:t>
      </w:r>
      <w:proofErr w:type="spellStart"/>
      <w:r w:rsidRPr="00E71621">
        <w:t>Карина</w:t>
      </w:r>
      <w:proofErr w:type="spellEnd"/>
      <w:r w:rsidRPr="00E71621">
        <w:t xml:space="preserve">, Чайкина Валерия, Осипова Софья, Слёзка Дарья, </w:t>
      </w:r>
      <w:proofErr w:type="spellStart"/>
      <w:r w:rsidRPr="00E71621">
        <w:t>Шляхтуров</w:t>
      </w:r>
      <w:proofErr w:type="spellEnd"/>
      <w:r w:rsidRPr="00E71621">
        <w:t xml:space="preserve"> Артём, Кривицкая Валерия, Ворончихин </w:t>
      </w:r>
      <w:proofErr w:type="spellStart"/>
      <w:r w:rsidRPr="00E71621">
        <w:t>Назар</w:t>
      </w:r>
      <w:proofErr w:type="spellEnd"/>
      <w:r w:rsidRPr="00E71621">
        <w:t>, Саратова Василиса (1 «а» класс). Тема</w:t>
      </w:r>
      <w:r>
        <w:t>:</w:t>
      </w:r>
      <w:r w:rsidRPr="00E71621">
        <w:t xml:space="preserve"> «Путешествие картофеля в Россию». Руководитель – Морозова Н.И.</w:t>
      </w:r>
    </w:p>
    <w:p w:rsidR="006C70AC" w:rsidRPr="00E71621" w:rsidRDefault="006C70AC" w:rsidP="006C70AC">
      <w:pPr>
        <w:rPr>
          <w:shd w:val="clear" w:color="auto" w:fill="FFFFFF"/>
        </w:rPr>
      </w:pPr>
    </w:p>
    <w:p w:rsidR="006C70AC" w:rsidRPr="00E71621" w:rsidRDefault="006C70AC" w:rsidP="006C70AC">
      <w:pPr>
        <w:tabs>
          <w:tab w:val="left" w:pos="851"/>
        </w:tabs>
        <w:ind w:left="720"/>
        <w:jc w:val="center"/>
        <w:rPr>
          <w:b/>
        </w:rPr>
      </w:pPr>
      <w:r w:rsidRPr="00E71621">
        <w:rPr>
          <w:b/>
        </w:rPr>
        <w:t>Проекты 5-11 классов:</w:t>
      </w:r>
    </w:p>
    <w:p w:rsidR="006C70AC" w:rsidRPr="00E71621" w:rsidRDefault="006C70AC" w:rsidP="006C70AC">
      <w:pPr>
        <w:tabs>
          <w:tab w:val="left" w:pos="426"/>
        </w:tabs>
        <w:ind w:left="426"/>
        <w:jc w:val="both"/>
      </w:pPr>
      <w:r w:rsidRPr="00E71621">
        <w:rPr>
          <w:b/>
        </w:rPr>
        <w:t>1 место</w:t>
      </w:r>
      <w:r w:rsidRPr="00E71621">
        <w:t xml:space="preserve"> – Куклина Анастасия, Михеева Елизавета, Паутова Светлана (11 класс). Тема</w:t>
      </w:r>
      <w:r>
        <w:t>:</w:t>
      </w:r>
      <w:r w:rsidRPr="00E71621">
        <w:t xml:space="preserve"> «Связал судьбою Васюган». Руководители – Быстрова Т.В., Тарновская Н.А.</w:t>
      </w:r>
    </w:p>
    <w:p w:rsidR="006C70AC" w:rsidRPr="00E71621" w:rsidRDefault="006C70AC" w:rsidP="006C70AC">
      <w:pPr>
        <w:tabs>
          <w:tab w:val="left" w:pos="426"/>
        </w:tabs>
        <w:ind w:left="426"/>
        <w:jc w:val="both"/>
      </w:pPr>
      <w:r w:rsidRPr="00E71621">
        <w:rPr>
          <w:b/>
        </w:rPr>
        <w:t>2 место</w:t>
      </w:r>
      <w:r w:rsidRPr="00E71621">
        <w:t xml:space="preserve"> – </w:t>
      </w:r>
      <w:proofErr w:type="spellStart"/>
      <w:r w:rsidRPr="00E71621">
        <w:t>Лучинин</w:t>
      </w:r>
      <w:proofErr w:type="spellEnd"/>
      <w:r w:rsidRPr="00E71621">
        <w:t xml:space="preserve"> Глеб (5 «б» класс). Тема</w:t>
      </w:r>
      <w:r>
        <w:t>:</w:t>
      </w:r>
      <w:r w:rsidRPr="00E71621">
        <w:t xml:space="preserve"> «Планеты Солнечной системы». Руководитель – Тагаева Н.А.</w:t>
      </w:r>
    </w:p>
    <w:p w:rsidR="006C70AC" w:rsidRDefault="006C70AC" w:rsidP="006C70AC">
      <w:pPr>
        <w:tabs>
          <w:tab w:val="left" w:pos="426"/>
        </w:tabs>
        <w:ind w:left="426"/>
        <w:jc w:val="both"/>
      </w:pPr>
    </w:p>
    <w:p w:rsidR="006C70AC" w:rsidRDefault="006C70AC" w:rsidP="006C70AC">
      <w:pPr>
        <w:tabs>
          <w:tab w:val="left" w:pos="426"/>
        </w:tabs>
        <w:ind w:left="426"/>
        <w:jc w:val="both"/>
      </w:pPr>
    </w:p>
    <w:p w:rsidR="006C70AC" w:rsidRDefault="006C70AC" w:rsidP="006C70AC">
      <w:pPr>
        <w:tabs>
          <w:tab w:val="left" w:pos="426"/>
        </w:tabs>
        <w:ind w:left="426"/>
        <w:jc w:val="both"/>
      </w:pPr>
    </w:p>
    <w:p w:rsidR="006C70AC" w:rsidRDefault="006C70AC" w:rsidP="006C70AC">
      <w:pPr>
        <w:pStyle w:val="ae"/>
        <w:ind w:firstLine="426"/>
        <w:contextualSpacing/>
        <w:jc w:val="center"/>
        <w:rPr>
          <w:rFonts w:ascii="Times New Roman" w:hAnsi="Times New Roman"/>
          <w:b/>
          <w:szCs w:val="28"/>
          <w:lang w:val="ru-RU"/>
        </w:rPr>
      </w:pPr>
      <w:r w:rsidRPr="00E60BB5">
        <w:rPr>
          <w:rFonts w:ascii="Times New Roman" w:hAnsi="Times New Roman"/>
          <w:b/>
          <w:szCs w:val="28"/>
          <w:lang w:val="ru-RU"/>
        </w:rPr>
        <w:t>Основные направления воспитательной деятельности.</w:t>
      </w:r>
    </w:p>
    <w:p w:rsidR="006C70AC" w:rsidRPr="00920FE2" w:rsidRDefault="006C70AC" w:rsidP="006C70AC">
      <w:pPr>
        <w:spacing w:before="120"/>
        <w:ind w:firstLine="284"/>
        <w:jc w:val="both"/>
      </w:pPr>
      <w:r w:rsidRPr="00920FE2">
        <w:t>В соответствии с программой воспитания и социализации учащихся в М</w:t>
      </w:r>
      <w:r>
        <w:t>БОУ «Нововасюганская СОШ» в 2018-2019</w:t>
      </w:r>
      <w:r w:rsidRPr="00920FE2">
        <w:t xml:space="preserve"> учебном году осуществлялась целенаправленная работа по реализации задач конкретного этапа жизнедеятельности школы. Современной </w:t>
      </w:r>
      <w:r w:rsidRPr="00920FE2">
        <w:lastRenderedPageBreak/>
        <w:t>школе приходится заниматься многими вопросами, от которых зависит решение разнообразных проблем. Главным вопросом является построение целостного образовательного процесса, необходимой составной частью которого является – воспитание и социализация учащихся.</w:t>
      </w:r>
    </w:p>
    <w:p w:rsidR="006C70AC" w:rsidRPr="00920FE2" w:rsidRDefault="006C70AC" w:rsidP="006C70AC">
      <w:pPr>
        <w:spacing w:before="120"/>
        <w:ind w:firstLine="284"/>
        <w:jc w:val="both"/>
      </w:pPr>
      <w:r w:rsidRPr="00920FE2">
        <w:t>В современном обществе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жизни, т.е. быть конкурентоспособной личностью. Перед школой стоит задача социализации ребенка, которая заключается в возможности освоения им максимального количества социальных ролей.</w:t>
      </w:r>
    </w:p>
    <w:p w:rsidR="006C70AC" w:rsidRPr="00920FE2" w:rsidRDefault="006C70AC" w:rsidP="006C70AC">
      <w:pPr>
        <w:spacing w:before="120"/>
        <w:ind w:firstLine="284"/>
        <w:jc w:val="both"/>
      </w:pPr>
      <w:r w:rsidRPr="00920FE2">
        <w:t xml:space="preserve">Воспитательная система школы основана на интеграции урочной и внеурочной деятельности, взаимодействии школы с культурными и общественными организациями и объединениями, единого социального заказа семьи, </w:t>
      </w:r>
      <w:proofErr w:type="gramStart"/>
      <w:r w:rsidRPr="00920FE2">
        <w:t>обучающихся</w:t>
      </w:r>
      <w:proofErr w:type="gramEnd"/>
      <w:r w:rsidRPr="00920FE2">
        <w:t>, общества.</w:t>
      </w:r>
    </w:p>
    <w:p w:rsidR="006C70AC" w:rsidRPr="00920FE2" w:rsidRDefault="006C70AC" w:rsidP="006C70AC">
      <w:pPr>
        <w:spacing w:before="120"/>
        <w:ind w:firstLine="284"/>
        <w:jc w:val="both"/>
      </w:pPr>
      <w:r w:rsidRPr="00920FE2">
        <w:t>Таким образом, целью воспитательной работы школы на протяжении уже нескольких лет является создание оптимально благоприятных условий организации учебно-воспитательного процесса для формирования социально активной, физически здоровой, толерантной, творческой и трудолюбивой личности, способной адаптироваться в условиях постоянно меняющегося мира.</w:t>
      </w:r>
    </w:p>
    <w:p w:rsidR="006C70AC" w:rsidRPr="00920FE2" w:rsidRDefault="006C70AC" w:rsidP="006C70AC">
      <w:pPr>
        <w:spacing w:before="120"/>
        <w:ind w:firstLine="284"/>
        <w:jc w:val="both"/>
      </w:pPr>
      <w:r>
        <w:t>Перед педагогами школы в 2018-2019</w:t>
      </w:r>
      <w:r w:rsidRPr="00920FE2">
        <w:t xml:space="preserve"> учебном году стояли следующие задачи воспитательной работы:</w:t>
      </w:r>
    </w:p>
    <w:p w:rsidR="006C70AC" w:rsidRPr="00920FE2" w:rsidRDefault="006C70AC" w:rsidP="006C70AC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920FE2">
        <w:t>Формирование мировоззрения и системы базовых ценностей личности;</w:t>
      </w:r>
    </w:p>
    <w:p w:rsidR="006C70AC" w:rsidRPr="00920FE2" w:rsidRDefault="006C70AC" w:rsidP="006C70AC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920FE2">
        <w:t>Формирование социальных компетенций и гражданских установок;</w:t>
      </w:r>
    </w:p>
    <w:p w:rsidR="006C70AC" w:rsidRPr="00920FE2" w:rsidRDefault="006C70AC" w:rsidP="006C70AC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920FE2">
        <w:t>Воспитание гражданственности и любви к Отечеству, воспитание нравственной личности на основе общечеловеческих ценностей, краеведческой и поисковой работы;</w:t>
      </w:r>
    </w:p>
    <w:p w:rsidR="006C70AC" w:rsidRPr="00920FE2" w:rsidRDefault="006C70AC" w:rsidP="006C70AC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920FE2">
        <w:t>Взаимодействие с общественными организациями и объединениями, детскими общественными организациями;</w:t>
      </w:r>
    </w:p>
    <w:p w:rsidR="006C70AC" w:rsidRPr="00920FE2" w:rsidRDefault="006C70AC" w:rsidP="006C70AC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920FE2">
        <w:t>Формирование физической культуры обучающихся, ценностного отношения к здоровью, понимания школьниками ценности семьи и семейного воспитания, объединение всех участников образовательного процесса по пропаганде здорового образа жизни и профилактике заболеваний;</w:t>
      </w:r>
    </w:p>
    <w:p w:rsidR="006C70AC" w:rsidRPr="00920FE2" w:rsidRDefault="006C70AC" w:rsidP="006C70AC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920FE2">
        <w:t>Приобщение детей к общечеловеческим нормам морали, национальным устоям и традициям;</w:t>
      </w:r>
    </w:p>
    <w:p w:rsidR="006C70AC" w:rsidRPr="00920FE2" w:rsidRDefault="006C70AC" w:rsidP="006C70AC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920FE2">
        <w:rPr>
          <w:iCs/>
        </w:rPr>
        <w:t>Взаимодействие участников педагогического процесса - педагогов, родителей, общественности, самих учащихся.</w:t>
      </w:r>
    </w:p>
    <w:p w:rsidR="006C70AC" w:rsidRPr="00920FE2" w:rsidRDefault="006C70AC" w:rsidP="006C70AC">
      <w:pPr>
        <w:ind w:firstLine="284"/>
        <w:jc w:val="both"/>
      </w:pPr>
      <w:r w:rsidRPr="00920FE2">
        <w:t>Исходя из целей и задач воспитательной работы, были определены приоритетные направления воспитательной деятельности школы: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r w:rsidRPr="00920FE2">
        <w:rPr>
          <w:bCs/>
          <w:iCs/>
        </w:rPr>
        <w:t>Духовно-нравственное воспитание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r w:rsidRPr="00920FE2">
        <w:rPr>
          <w:bCs/>
          <w:iCs/>
        </w:rPr>
        <w:t>Гражданско-правовое и патриотическое воспитание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r w:rsidRPr="00920FE2">
        <w:rPr>
          <w:bCs/>
          <w:iCs/>
        </w:rPr>
        <w:t>Формирование здорового образа жизни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r w:rsidRPr="00920FE2">
        <w:rPr>
          <w:bCs/>
          <w:iCs/>
        </w:rPr>
        <w:t>Формирование грамотности в области ПДД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r w:rsidRPr="00920FE2">
        <w:rPr>
          <w:bCs/>
          <w:iCs/>
        </w:rPr>
        <w:t>Развитие творческого потенциала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proofErr w:type="spellStart"/>
      <w:r w:rsidRPr="00920FE2">
        <w:rPr>
          <w:bCs/>
          <w:iCs/>
        </w:rPr>
        <w:t>Профориентационное</w:t>
      </w:r>
      <w:proofErr w:type="spellEnd"/>
      <w:r w:rsidRPr="00920FE2">
        <w:rPr>
          <w:bCs/>
          <w:iCs/>
        </w:rPr>
        <w:t xml:space="preserve"> воспитание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r w:rsidRPr="00920FE2">
        <w:rPr>
          <w:bCs/>
          <w:iCs/>
        </w:rPr>
        <w:t>Эколого-краеведческое воспитание</w:t>
      </w:r>
    </w:p>
    <w:p w:rsidR="006C70AC" w:rsidRPr="00920FE2" w:rsidRDefault="006C70AC" w:rsidP="006C70AC">
      <w:pPr>
        <w:pStyle w:val="a6"/>
        <w:numPr>
          <w:ilvl w:val="0"/>
          <w:numId w:val="29"/>
        </w:numPr>
        <w:shd w:val="clear" w:color="auto" w:fill="FFFFFF"/>
        <w:spacing w:before="120" w:line="276" w:lineRule="auto"/>
        <w:rPr>
          <w:bCs/>
          <w:iCs/>
        </w:rPr>
      </w:pPr>
      <w:r w:rsidRPr="00920FE2">
        <w:rPr>
          <w:bCs/>
          <w:iCs/>
        </w:rPr>
        <w:t>Семейно-родовое воспитание</w:t>
      </w:r>
    </w:p>
    <w:p w:rsidR="006C70AC" w:rsidRPr="00920FE2" w:rsidRDefault="006C70AC" w:rsidP="006C70AC">
      <w:pPr>
        <w:spacing w:before="120"/>
        <w:jc w:val="both"/>
      </w:pPr>
    </w:p>
    <w:p w:rsidR="006C70AC" w:rsidRPr="00920FE2" w:rsidRDefault="006C70AC" w:rsidP="006C70AC">
      <w:pPr>
        <w:shd w:val="clear" w:color="auto" w:fill="FFFFFF"/>
        <w:spacing w:before="120"/>
        <w:ind w:firstLine="284"/>
        <w:jc w:val="both"/>
        <w:rPr>
          <w:iCs/>
        </w:rPr>
      </w:pPr>
      <w:r w:rsidRPr="00920FE2">
        <w:rPr>
          <w:iCs/>
        </w:rPr>
        <w:lastRenderedPageBreak/>
        <w:t>В соответствии с планом работы школы воспитательная  работа  в школе осуществляется  по месяцам.  В каждом месяце согласно плану воспитательной работы выделено  одно или несколько ключевых направлений, выбор которых зависит от календарных праздников и графика конкурсов, акций и фестивалей районного, областного и всероссийского уровней.</w:t>
      </w:r>
    </w:p>
    <w:p w:rsidR="006C70AC" w:rsidRPr="00920FE2" w:rsidRDefault="006C70AC" w:rsidP="006C70AC">
      <w:pPr>
        <w:spacing w:before="120"/>
        <w:ind w:firstLine="284"/>
        <w:jc w:val="center"/>
        <w:rPr>
          <w:b/>
          <w:iCs/>
          <w:u w:val="single"/>
        </w:rPr>
      </w:pPr>
      <w:r w:rsidRPr="00920FE2">
        <w:rPr>
          <w:b/>
          <w:iCs/>
          <w:u w:val="single"/>
        </w:rPr>
        <w:t>Духовно-нравственное воспитание: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Духовно-нравственное воспитание является одним из ключевых направлений формирования и развития личности ребенка. Мероприятия различной направленности всегда спланированы и организованы таким образом, чтобы даже через активную физическую деятельность учащиеся могли иметь возможность вынести представление о нравственности и духовной составляющей.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В основном работа по формированию устойчивой духовно-нравственной позиции личности ведется классными руководителями через серии классных часов, посвященных нормам морали поведения в обществе. Педагогический коллектив школы стремится создать благоприятные условия для всестороннего развития личности каждого ученика, отводя определенную воспитательную роль учебно-познавательной деятельности. Так, в рамках уроков окружающего мира, ОДНКНР, ОБЖ, литературы, истории, обществознания и др. затрагивались такие понятия, как толерантность, сострадание и прочее. Большое внимание в рамках бесед и тематических уроков уделялось общественным проблемам, таким как интеграция </w:t>
      </w:r>
      <w:proofErr w:type="gramStart"/>
      <w:r w:rsidRPr="00920FE2">
        <w:rPr>
          <w:rFonts w:ascii="Times New Roman" w:hAnsi="Times New Roman"/>
          <w:b w:val="0"/>
          <w:sz w:val="24"/>
          <w:szCs w:val="24"/>
        </w:rPr>
        <w:t>инвалидов</w:t>
      </w:r>
      <w:proofErr w:type="gramEnd"/>
      <w:r w:rsidRPr="00920FE2">
        <w:rPr>
          <w:rFonts w:ascii="Times New Roman" w:hAnsi="Times New Roman"/>
          <w:b w:val="0"/>
          <w:sz w:val="24"/>
          <w:szCs w:val="24"/>
        </w:rPr>
        <w:t xml:space="preserve"> в обществе и образовании, людей, интеграция больных неизлечимыми и смертельными заболеваниями и др. Для достижения наилучшего эффекта были проведены комплексные мероприятия, такие как Декада Инвалидов, Месячник ЗОЖ, серии тематических уроков и бесед и пр.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Однако большую часть в нравственно-духовном воспитании учащихся занимает воспитание уважения к традициям семьи, школы, малой Родины и всей страны в целом. Так, были качественно организованы и проведены все традиционные школьные мероприятия, проводились конкурсы и выставки, направленные на развитие семейных традиций и, конечно же, уделялось немалое внимание общегосударственным праздникам и памятным датам. Среди ключевых мероприятий можно выделить: традиционные «День знаний», «Осенний бал», «</w:t>
      </w:r>
      <w:proofErr w:type="spellStart"/>
      <w:r w:rsidRPr="00920FE2">
        <w:rPr>
          <w:rFonts w:ascii="Times New Roman" w:hAnsi="Times New Roman"/>
          <w:b w:val="0"/>
          <w:sz w:val="24"/>
          <w:szCs w:val="24"/>
        </w:rPr>
        <w:t>Турслёт</w:t>
      </w:r>
      <w:proofErr w:type="spellEnd"/>
      <w:r w:rsidRPr="00920FE2">
        <w:rPr>
          <w:rFonts w:ascii="Times New Roman" w:hAnsi="Times New Roman"/>
          <w:b w:val="0"/>
          <w:sz w:val="24"/>
          <w:szCs w:val="24"/>
        </w:rPr>
        <w:t xml:space="preserve">», «Новый год», Встреча с выпускниками школы, празднование общероссийских праздников – День учителя, День старшего поколения, День народного единства, День Конституции, День защитника Отечества, День победы, День России и многие другие. </w:t>
      </w:r>
    </w:p>
    <w:p w:rsidR="006C70AC" w:rsidRPr="00920FE2" w:rsidRDefault="006C70AC" w:rsidP="006C70AC">
      <w:pPr>
        <w:pStyle w:val="a6"/>
        <w:shd w:val="clear" w:color="auto" w:fill="FFFFFF"/>
        <w:spacing w:before="120" w:after="120" w:line="276" w:lineRule="auto"/>
        <w:ind w:left="0"/>
        <w:jc w:val="center"/>
        <w:rPr>
          <w:b/>
          <w:bCs/>
          <w:iCs/>
          <w:u w:val="single"/>
        </w:rPr>
      </w:pPr>
      <w:r w:rsidRPr="00920FE2">
        <w:rPr>
          <w:b/>
          <w:bCs/>
          <w:iCs/>
          <w:u w:val="single"/>
        </w:rPr>
        <w:t>Гражданско-правовое и патриотическое воспитание:</w:t>
      </w:r>
    </w:p>
    <w:p w:rsidR="006C70AC" w:rsidRPr="00920FE2" w:rsidRDefault="006C70AC" w:rsidP="006C70AC">
      <w:pPr>
        <w:pStyle w:val="a6"/>
        <w:shd w:val="clear" w:color="auto" w:fill="FFFFFF"/>
        <w:spacing w:before="120" w:line="276" w:lineRule="auto"/>
        <w:ind w:left="0" w:firstLine="567"/>
        <w:jc w:val="both"/>
        <w:rPr>
          <w:bCs/>
          <w:iCs/>
        </w:rPr>
      </w:pPr>
      <w:r w:rsidRPr="00920FE2">
        <w:rPr>
          <w:bCs/>
          <w:iCs/>
        </w:rPr>
        <w:t>Формирование всесторонне развитой, воспитанной, устойчивой к внешним раздражителям личности не обходится без воспитания в детях таких качеств, как терпение, выдержка, трудолюбие и др. Формирование таких качеств зачастую происходит в рамках гражданско-правового и патриотического воспитания. Это направление воспитания осуществляется через комплекс мероприятий различной направленности: историко-краеведческой, военно-спортивной, непосредственно правовой и культурной. Кроме того, большое внимание уделяется и информационной работе с учащимися – классные часы, тематические уроки, библиотеч</w:t>
      </w:r>
      <w:r>
        <w:rPr>
          <w:bCs/>
          <w:iCs/>
        </w:rPr>
        <w:t xml:space="preserve">ные и иные выставки. </w:t>
      </w:r>
      <w:proofErr w:type="gramStart"/>
      <w:r>
        <w:rPr>
          <w:bCs/>
          <w:iCs/>
        </w:rPr>
        <w:t>Так, в 2018-2019</w:t>
      </w:r>
      <w:r w:rsidRPr="00920FE2">
        <w:rPr>
          <w:bCs/>
          <w:iCs/>
        </w:rPr>
        <w:t xml:space="preserve"> учебном году были проведены такие мероприятия, как поздравление работников школы с Днем старшего поколения, уборка памятника воинам ВОВ и памятника репрессированным (октябрь и май), спортивные соревнования, посвященные Дню народного единства, выставка ко Дню Героев Отечества, неделя правовых знаний, уроки Мужества, смотр строя и песни, посвященный </w:t>
      </w:r>
      <w:r w:rsidRPr="00920FE2">
        <w:rPr>
          <w:bCs/>
          <w:iCs/>
        </w:rPr>
        <w:lastRenderedPageBreak/>
        <w:t>Дню защитника Отечества, мероприятия, приуроченные ко Дню космонавтики, Дню Победы, Дню России</w:t>
      </w:r>
      <w:proofErr w:type="gramEnd"/>
      <w:r w:rsidRPr="00920FE2">
        <w:rPr>
          <w:bCs/>
          <w:iCs/>
        </w:rPr>
        <w:t xml:space="preserve"> и др. Кроме того, в течение всего года действовали книжные и библиотечные выставки. </w:t>
      </w:r>
    </w:p>
    <w:p w:rsidR="006C70AC" w:rsidRPr="00920FE2" w:rsidRDefault="006C70AC" w:rsidP="006C70AC">
      <w:pPr>
        <w:pStyle w:val="a6"/>
        <w:shd w:val="clear" w:color="auto" w:fill="FFFFFF"/>
        <w:spacing w:before="120" w:line="276" w:lineRule="auto"/>
        <w:ind w:left="0" w:firstLine="567"/>
        <w:jc w:val="both"/>
        <w:rPr>
          <w:bCs/>
          <w:iCs/>
        </w:rPr>
      </w:pPr>
      <w:r w:rsidRPr="00920FE2">
        <w:rPr>
          <w:bCs/>
          <w:iCs/>
        </w:rPr>
        <w:t xml:space="preserve">Также гражданско-правовое и патриотическое воспитание осуществляется в рамках внеклассных мероприятий на уроках обществознания и ОБЖ. Отдельное внимание военно-спортивному и гражданско-патриотическому воспитанию уделяется в 10 классе. </w:t>
      </w:r>
      <w:proofErr w:type="gramStart"/>
      <w:r w:rsidRPr="00920FE2">
        <w:rPr>
          <w:bCs/>
          <w:iCs/>
        </w:rPr>
        <w:t>Юноши призывного возраста, окончившие 10 класс ежегодно проходят</w:t>
      </w:r>
      <w:proofErr w:type="gramEnd"/>
      <w:r w:rsidRPr="00920FE2">
        <w:rPr>
          <w:bCs/>
          <w:iCs/>
        </w:rPr>
        <w:t xml:space="preserve"> 5-ти дневные военные сборы, на которых изучают основы воинской службы. </w:t>
      </w:r>
    </w:p>
    <w:p w:rsidR="006C70AC" w:rsidRPr="00920FE2" w:rsidRDefault="006C70AC" w:rsidP="006C70AC">
      <w:pPr>
        <w:pStyle w:val="a6"/>
        <w:shd w:val="clear" w:color="auto" w:fill="FFFFFF"/>
        <w:spacing w:before="120" w:after="240" w:line="276" w:lineRule="auto"/>
        <w:ind w:left="0"/>
        <w:jc w:val="center"/>
        <w:rPr>
          <w:b/>
          <w:bCs/>
          <w:iCs/>
          <w:u w:val="single"/>
        </w:rPr>
      </w:pPr>
      <w:r w:rsidRPr="00920FE2">
        <w:rPr>
          <w:b/>
          <w:bCs/>
          <w:iCs/>
          <w:u w:val="single"/>
        </w:rPr>
        <w:t>Формирование здорового образа жизни: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Формирование ЗОЖ является приоритетным направлением для нашей школы. </w:t>
      </w:r>
      <w:proofErr w:type="gramStart"/>
      <w:r w:rsidRPr="00920FE2">
        <w:rPr>
          <w:rFonts w:ascii="Times New Roman" w:hAnsi="Times New Roman"/>
          <w:b w:val="0"/>
          <w:sz w:val="24"/>
          <w:szCs w:val="24"/>
        </w:rPr>
        <w:t xml:space="preserve">Для решения задачи оздоровления учащихся ведётся большая внеклассная работа: ведутся занятия дополнительного образования спортивной направленности (футбол, ОФП, шахматы, а также хореография), проводятся традиционные спортивные соревнования по баскетболу, </w:t>
      </w:r>
      <w:proofErr w:type="spellStart"/>
      <w:r w:rsidRPr="00920FE2">
        <w:rPr>
          <w:rFonts w:ascii="Times New Roman" w:hAnsi="Times New Roman"/>
          <w:b w:val="0"/>
          <w:sz w:val="24"/>
          <w:szCs w:val="24"/>
        </w:rPr>
        <w:t>стритболу</w:t>
      </w:r>
      <w:proofErr w:type="spellEnd"/>
      <w:r w:rsidRPr="00920FE2">
        <w:rPr>
          <w:rFonts w:ascii="Times New Roman" w:hAnsi="Times New Roman"/>
          <w:b w:val="0"/>
          <w:sz w:val="24"/>
          <w:szCs w:val="24"/>
        </w:rPr>
        <w:t>, волейболу, футболу в зале и на улице, шахматам и шашкам, проходят школьные спортивные праздники, разрабатываются и презентуются проекты спортивной направленности и др. Кроме того, наши учащиеся принимают активное участие в муниципальных спортивных</w:t>
      </w:r>
      <w:proofErr w:type="gramEnd"/>
      <w:r w:rsidRPr="00920FE2"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Pr="00920FE2">
        <w:rPr>
          <w:rFonts w:ascii="Times New Roman" w:hAnsi="Times New Roman"/>
          <w:b w:val="0"/>
          <w:sz w:val="24"/>
          <w:szCs w:val="24"/>
        </w:rPr>
        <w:t>мероприятиях</w:t>
      </w:r>
      <w:proofErr w:type="gramEnd"/>
      <w:r w:rsidRPr="00920FE2">
        <w:rPr>
          <w:rFonts w:ascii="Times New Roman" w:hAnsi="Times New Roman"/>
          <w:b w:val="0"/>
          <w:sz w:val="24"/>
          <w:szCs w:val="24"/>
        </w:rPr>
        <w:t xml:space="preserve">, а также посещают поселковые секции.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Также, ежегодно, апрель является месячником ЗОЖ, в рамках которого проводятся информационные мероприятия, такие как беседы по классам, тематические уроки по ЗОЖ, классные часы и др., выставки и, конечно же, непосредственно спортивные соревнования. В целом проведенные мероприятия спортивно-оздоровительного направления воспитательной деятельности соответствовали возрасту учащихся, их психофизическим особенностям и интеллектуальному развитию, способствовали повышению уровня физического, психического и социального здоровья детей.</w:t>
      </w:r>
    </w:p>
    <w:p w:rsidR="006C70AC" w:rsidRPr="00920FE2" w:rsidRDefault="006C70AC" w:rsidP="006C70AC">
      <w:pPr>
        <w:spacing w:before="120"/>
        <w:ind w:firstLine="284"/>
        <w:jc w:val="both"/>
        <w:rPr>
          <w:iCs/>
        </w:rPr>
      </w:pPr>
    </w:p>
    <w:p w:rsidR="006C70AC" w:rsidRPr="00920FE2" w:rsidRDefault="006C70AC" w:rsidP="006C70AC">
      <w:pPr>
        <w:pStyle w:val="a6"/>
        <w:shd w:val="clear" w:color="auto" w:fill="FFFFFF"/>
        <w:spacing w:before="120" w:after="240" w:line="276" w:lineRule="auto"/>
        <w:ind w:left="0"/>
        <w:jc w:val="center"/>
        <w:rPr>
          <w:b/>
          <w:bCs/>
          <w:iCs/>
          <w:u w:val="single"/>
        </w:rPr>
      </w:pPr>
      <w:r w:rsidRPr="00920FE2">
        <w:rPr>
          <w:b/>
          <w:bCs/>
          <w:iCs/>
          <w:u w:val="single"/>
        </w:rPr>
        <w:t>Формирование грамотности в области ПДД: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Чтобы напомнить ребятам о правильном поведении на дороге, с целью снижения травматизма во всех классах младшего и среднего и старшего звена систематически проводился ряд мероприятий, имеющий комплексный характер. Классные часы и инструктажи по БДД, тематические уроки с игровыми элементами, акции, встреча с сотрудниками ГИБДД и, конечно же, информирование через стенды и выставки – вот основные формы работы по профилактике дорожно-транспортного травматизма.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В 2017-2018 учебном году был сделан огромный шаг в развитии детского движения ЮИД в нашей школе. Старшей вожатой Ефименковой Е.В. был сформирован первый отряд ЮИД, который уже в рамках летнего лагеря начал свою работу. Так, в первые дни июня, был проведен ряд мероприятий, направленных на воспитание у учеников школы ответственности за поведение на дорогах. </w:t>
      </w:r>
      <w:r>
        <w:rPr>
          <w:rFonts w:ascii="Times New Roman" w:hAnsi="Times New Roman"/>
          <w:b w:val="0"/>
          <w:sz w:val="24"/>
          <w:szCs w:val="24"/>
        </w:rPr>
        <w:t>В 2018-2019 учебном году эта работа была продолжена.</w:t>
      </w:r>
      <w:r w:rsidRPr="00920FE2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6C70AC" w:rsidRPr="00920FE2" w:rsidRDefault="006C70AC" w:rsidP="006C70AC">
      <w:pPr>
        <w:pStyle w:val="a6"/>
        <w:shd w:val="clear" w:color="auto" w:fill="FFFFFF"/>
        <w:spacing w:before="120" w:after="240" w:line="276" w:lineRule="auto"/>
        <w:ind w:left="0"/>
        <w:jc w:val="center"/>
        <w:rPr>
          <w:b/>
          <w:bCs/>
          <w:iCs/>
          <w:u w:val="single"/>
        </w:rPr>
      </w:pPr>
      <w:r w:rsidRPr="00920FE2">
        <w:rPr>
          <w:b/>
          <w:bCs/>
          <w:iCs/>
          <w:u w:val="single"/>
        </w:rPr>
        <w:t>Развитие творческого потенциала:</w:t>
      </w:r>
    </w:p>
    <w:p w:rsidR="006C70AC" w:rsidRPr="00920FE2" w:rsidRDefault="006C70AC" w:rsidP="006C70AC">
      <w:pPr>
        <w:spacing w:before="120"/>
        <w:ind w:firstLine="284"/>
        <w:jc w:val="both"/>
        <w:rPr>
          <w:iCs/>
        </w:rPr>
      </w:pPr>
      <w:r w:rsidRPr="00920FE2">
        <w:rPr>
          <w:iCs/>
        </w:rPr>
        <w:t xml:space="preserve">Реализация воспитательной работы в нашей школе также подразумевает создание условий для проявления творческого потенциала учащихся. Ежегодно учащиеся имеют </w:t>
      </w:r>
      <w:r w:rsidRPr="00920FE2">
        <w:rPr>
          <w:iCs/>
        </w:rPr>
        <w:lastRenderedPageBreak/>
        <w:t xml:space="preserve">возможность проявить себя и свои умения в организации мероприятий. Так, силами ребят было организовано </w:t>
      </w:r>
      <w:proofErr w:type="gramStart"/>
      <w:r w:rsidRPr="00920FE2">
        <w:rPr>
          <w:iCs/>
        </w:rPr>
        <w:t>не мало</w:t>
      </w:r>
      <w:proofErr w:type="gramEnd"/>
      <w:r w:rsidRPr="00920FE2">
        <w:rPr>
          <w:iCs/>
        </w:rPr>
        <w:t xml:space="preserve"> мероприятий, где ребята учились основам организации мероприятий и проявляли свои творческие способности. Среди них наиболее яркими являются - линейка ко Дню знаний, «Осенний бал»  для 1-4 и 5-11 классов, концерт на День Учителя, новогодние представления для младших школьников и школьников среднего и старшего звена, литературные гостиные, цикл мероприятий ко Дню Победы, Слет лучших учащихся и, конечно же, Последний звонок. </w:t>
      </w:r>
    </w:p>
    <w:p w:rsidR="006C70AC" w:rsidRPr="00920FE2" w:rsidRDefault="006C70AC" w:rsidP="006C70AC">
      <w:pPr>
        <w:spacing w:before="120"/>
        <w:ind w:firstLine="284"/>
        <w:jc w:val="both"/>
        <w:rPr>
          <w:iCs/>
        </w:rPr>
      </w:pPr>
      <w:r w:rsidRPr="00920FE2">
        <w:rPr>
          <w:iCs/>
        </w:rPr>
        <w:t>Кроме того, в школе действует 9 творческих объединений музыкальной и хореографической направленности, которые являются постоянными участниками школьных, муниципальных, районных и областных мероприятий. На их счету немало призовых мест и побед.</w:t>
      </w:r>
    </w:p>
    <w:p w:rsidR="006C70AC" w:rsidRPr="00920FE2" w:rsidRDefault="006C70AC" w:rsidP="006C70AC">
      <w:pPr>
        <w:pStyle w:val="a6"/>
        <w:shd w:val="clear" w:color="auto" w:fill="FFFFFF"/>
        <w:spacing w:before="120" w:after="240" w:line="276" w:lineRule="auto"/>
        <w:ind w:left="0"/>
        <w:jc w:val="center"/>
        <w:rPr>
          <w:b/>
          <w:bCs/>
          <w:iCs/>
          <w:u w:val="single"/>
        </w:rPr>
      </w:pPr>
      <w:proofErr w:type="spellStart"/>
      <w:r w:rsidRPr="00920FE2">
        <w:rPr>
          <w:b/>
          <w:bCs/>
          <w:iCs/>
          <w:u w:val="single"/>
        </w:rPr>
        <w:t>Профориентационное</w:t>
      </w:r>
      <w:proofErr w:type="spellEnd"/>
      <w:r w:rsidRPr="00920FE2">
        <w:rPr>
          <w:b/>
          <w:bCs/>
          <w:iCs/>
          <w:u w:val="single"/>
        </w:rPr>
        <w:t xml:space="preserve"> воспитание:</w:t>
      </w:r>
    </w:p>
    <w:p w:rsidR="006C70AC" w:rsidRPr="00920FE2" w:rsidRDefault="006C70AC" w:rsidP="006C70AC">
      <w:pPr>
        <w:ind w:firstLine="284"/>
        <w:jc w:val="both"/>
        <w:rPr>
          <w:color w:val="000000"/>
          <w:shd w:val="clear" w:color="auto" w:fill="FFFFFF"/>
        </w:rPr>
      </w:pPr>
      <w:r w:rsidRPr="00920FE2">
        <w:rPr>
          <w:color w:val="000000"/>
          <w:shd w:val="clear" w:color="auto" w:fill="FFFFFF"/>
        </w:rPr>
        <w:t xml:space="preserve">Профессиональная подготовка начинается еще в школьные годы. Одной из приоритетных задач современного образования в условиях модернизации является подготовка школьника к осознанному профессиональному выбору. Реально школьник, особенно в подростковом возрасте, самостоятельно осуществить профессиональный выбор не может, поскольку он еще не готов в полной мере осознать все стороны своей будущей жизни. Он нуждается в поддержке со стороны взрослых, психолого-педагогическом сопровождении, совместной деятельности школы, семьи, социума. </w:t>
      </w:r>
    </w:p>
    <w:p w:rsidR="006C70AC" w:rsidRPr="00920FE2" w:rsidRDefault="006C70AC" w:rsidP="006C70AC">
      <w:pPr>
        <w:spacing w:before="120"/>
        <w:ind w:firstLine="284"/>
        <w:jc w:val="both"/>
        <w:rPr>
          <w:iCs/>
        </w:rPr>
      </w:pPr>
      <w:r w:rsidRPr="00920FE2">
        <w:rPr>
          <w:iCs/>
        </w:rPr>
        <w:t xml:space="preserve">Большое внимание в воспитательной работе уделялось </w:t>
      </w:r>
      <w:proofErr w:type="spellStart"/>
      <w:r w:rsidRPr="00920FE2">
        <w:rPr>
          <w:iCs/>
        </w:rPr>
        <w:t>профориентационной</w:t>
      </w:r>
      <w:proofErr w:type="spellEnd"/>
      <w:r w:rsidRPr="00920FE2">
        <w:rPr>
          <w:iCs/>
        </w:rPr>
        <w:t xml:space="preserve"> работе с учащимися. Особенно остро вопрос стоял в старших классах, где многие ребята еще сомневались в своем выборе. Так, для того чтобы помочь ребятам и их родителям определиться с будущей профессией на протяжении всего года действовал целый цикл мероприятий – классные часы, выступления на родительских собраниях, выставки, оформление стенгазет, </w:t>
      </w:r>
      <w:proofErr w:type="spellStart"/>
      <w:r w:rsidRPr="00920FE2">
        <w:rPr>
          <w:iCs/>
        </w:rPr>
        <w:t>профориентационные</w:t>
      </w:r>
      <w:proofErr w:type="spellEnd"/>
      <w:r w:rsidRPr="00920FE2">
        <w:rPr>
          <w:iCs/>
        </w:rPr>
        <w:t xml:space="preserve"> игры, а также индивидуальные консультации с учащимися и родителями. </w:t>
      </w:r>
    </w:p>
    <w:p w:rsidR="006C70AC" w:rsidRPr="00920FE2" w:rsidRDefault="006C70AC" w:rsidP="006C70AC">
      <w:pPr>
        <w:pStyle w:val="a6"/>
        <w:shd w:val="clear" w:color="auto" w:fill="FFFFFF"/>
        <w:spacing w:before="120" w:after="240" w:line="276" w:lineRule="auto"/>
        <w:ind w:left="0"/>
        <w:jc w:val="center"/>
        <w:rPr>
          <w:b/>
          <w:bCs/>
          <w:iCs/>
          <w:u w:val="single"/>
        </w:rPr>
      </w:pPr>
      <w:r w:rsidRPr="00920FE2">
        <w:rPr>
          <w:b/>
          <w:bCs/>
          <w:iCs/>
          <w:u w:val="single"/>
        </w:rPr>
        <w:t>Эколого-краеведческое воспитание:</w:t>
      </w:r>
    </w:p>
    <w:p w:rsidR="006C70AC" w:rsidRPr="00920FE2" w:rsidRDefault="006C70AC" w:rsidP="006C70AC">
      <w:pPr>
        <w:spacing w:before="120"/>
        <w:ind w:firstLine="284"/>
        <w:jc w:val="both"/>
        <w:rPr>
          <w:iCs/>
        </w:rPr>
      </w:pPr>
      <w:r w:rsidRPr="00920FE2">
        <w:rPr>
          <w:iCs/>
        </w:rPr>
        <w:t>Одно из наиболее важных направлений воспитательной деятельности, эколого-краеведческое, осуществлялось через внеклассные мероприятия и занятия Экологического кружка. Кроме того в апреле стартовали Дни защиты от экологической опасности, в рамках которых было проведено немало интересных мероприятий, экологических уроков «Разделяй вместе с нами», экскурсий и выставок. Основная эколого-краеведческая деятельность сосредоточена на работе Мартыновой Т.И. и ее экологического кружка. Уже не первый год ребята под руководством учителя осуществляют реализацию проекта «Экологическая тропа». Радует, что работу, начатую уже много лет назад, продолжают самые ю</w:t>
      </w:r>
      <w:r>
        <w:rPr>
          <w:iCs/>
        </w:rPr>
        <w:t>ные экологи нашей школы – в 2018-2019</w:t>
      </w:r>
      <w:r w:rsidRPr="00920FE2">
        <w:rPr>
          <w:iCs/>
        </w:rPr>
        <w:t xml:space="preserve"> учебном году обновился состав экологического кружка. </w:t>
      </w:r>
    </w:p>
    <w:p w:rsidR="006C70AC" w:rsidRPr="00920FE2" w:rsidRDefault="006C70AC" w:rsidP="006C70AC">
      <w:pPr>
        <w:overflowPunct w:val="0"/>
        <w:spacing w:before="120"/>
        <w:ind w:right="57" w:firstLine="567"/>
        <w:jc w:val="both"/>
        <w:textAlignment w:val="baseline"/>
        <w:rPr>
          <w:color w:val="000000"/>
        </w:rPr>
      </w:pPr>
      <w:r w:rsidRPr="00920FE2">
        <w:rPr>
          <w:color w:val="000000"/>
        </w:rPr>
        <w:t xml:space="preserve">Кроме того, большое внимание вопросам экологии уделяется в рамках летнего оздоровительного лагеря. Группы ребят под руководством Бахаевой Н.В. и Станкевич Е.А. работают на пришкольном участке и облагораживают территорию школы. </w:t>
      </w:r>
    </w:p>
    <w:p w:rsidR="006C70AC" w:rsidRPr="00920FE2" w:rsidRDefault="006C70AC" w:rsidP="006C70AC">
      <w:pPr>
        <w:overflowPunct w:val="0"/>
        <w:spacing w:before="120"/>
        <w:ind w:right="57" w:firstLine="567"/>
        <w:jc w:val="both"/>
        <w:textAlignment w:val="baseline"/>
        <w:rPr>
          <w:color w:val="000000"/>
        </w:rPr>
      </w:pPr>
      <w:r w:rsidRPr="00920FE2">
        <w:rPr>
          <w:color w:val="000000"/>
        </w:rPr>
        <w:t xml:space="preserve">Также дважды в год все учащиеся школы становятся участниками экологического десанта по уборке территории школы, а также в октябре и мае принимают участие в уборке памятника воинам ВОВ и памятника репрессированным. </w:t>
      </w:r>
    </w:p>
    <w:p w:rsidR="006C70AC" w:rsidRDefault="006C70AC" w:rsidP="006C70AC">
      <w:pPr>
        <w:spacing w:before="120"/>
        <w:jc w:val="center"/>
        <w:rPr>
          <w:b/>
          <w:iCs/>
          <w:u w:val="single"/>
        </w:rPr>
      </w:pPr>
      <w:r w:rsidRPr="00920FE2">
        <w:rPr>
          <w:b/>
          <w:iCs/>
          <w:u w:val="single"/>
        </w:rPr>
        <w:t>Дополнительное образование и внеурочная деятельность:</w:t>
      </w:r>
    </w:p>
    <w:p w:rsidR="006C70AC" w:rsidRPr="00920FE2" w:rsidRDefault="006C70AC" w:rsidP="006C70AC">
      <w:pPr>
        <w:spacing w:before="120"/>
      </w:pPr>
      <w:r>
        <w:t xml:space="preserve">           </w:t>
      </w:r>
      <w:r w:rsidRPr="00920FE2">
        <w:t>В этом учебном году активно велась работа по дополнительному образованию и внеурочной деятельности учащихся. Общее число учащихся, посещающих кружки и секции и занятия по внеурочной деятельности, соста</w:t>
      </w:r>
      <w:r>
        <w:t xml:space="preserve">вляло более 210 учащихся. В 2018-2019 </w:t>
      </w:r>
      <w:r w:rsidRPr="00920FE2">
        <w:t xml:space="preserve"> учебном году было представлено 26 программ внеурочной деятельности различной направленности. В дополнительном же образовании работало 10 кружков и секций. На базе действующих кружков и секций были сформированы ученические коллективы, которые </w:t>
      </w:r>
      <w:r w:rsidRPr="00920FE2">
        <w:lastRenderedPageBreak/>
        <w:t xml:space="preserve">вместе со своими руководителями принимали активное участие в различных мероприятиях школьного, сельского и районного уровней, что подтверждается большим количеством грамот и благодарностей. </w:t>
      </w:r>
    </w:p>
    <w:p w:rsidR="006C70AC" w:rsidRPr="00920FE2" w:rsidRDefault="006C70AC" w:rsidP="006C70AC">
      <w:pPr>
        <w:pStyle w:val="1"/>
        <w:shd w:val="clear" w:color="auto" w:fill="FFFFFF"/>
        <w:spacing w:before="120" w:after="240" w:line="276" w:lineRule="auto"/>
        <w:jc w:val="center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sz w:val="24"/>
          <w:szCs w:val="24"/>
          <w:u w:val="single"/>
        </w:rPr>
        <w:lastRenderedPageBreak/>
        <w:t>Организация деятельности ученического самоуправления: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Работа ДО «Искатели» и «Современники» велась под руководством старшей вожатой и заместителя директора ВР. В целом, работу организаций можно считать хорошей - собрания проводились регулярно, важные решения принимались с участием представителей всех классов. Некоторые ребята стали активнее включаться в работу. В течение всего года было организовано немало мероприятий именно ребятами, но под контролем педагогов. В целом, в своей работе ученическое самоуправле</w:t>
      </w:r>
      <w:r>
        <w:rPr>
          <w:rFonts w:ascii="Times New Roman" w:hAnsi="Times New Roman"/>
          <w:b w:val="0"/>
          <w:sz w:val="24"/>
          <w:szCs w:val="24"/>
        </w:rPr>
        <w:t>ние в сравнении с работой в 2017-2018</w:t>
      </w:r>
      <w:r w:rsidRPr="00920FE2">
        <w:rPr>
          <w:rFonts w:ascii="Times New Roman" w:hAnsi="Times New Roman"/>
          <w:b w:val="0"/>
          <w:sz w:val="24"/>
          <w:szCs w:val="24"/>
        </w:rPr>
        <w:t xml:space="preserve"> ученом году приобретает большую самостоятельность. Ребята с энтузиазмом и большим удовольствием берутся за организацию даже самых сложных и масштабных мероприятий. </w:t>
      </w:r>
    </w:p>
    <w:p w:rsidR="006C70AC" w:rsidRPr="00920FE2" w:rsidRDefault="006C70AC" w:rsidP="006C70AC">
      <w:pPr>
        <w:pStyle w:val="1"/>
        <w:shd w:val="clear" w:color="auto" w:fill="FFFFFF"/>
        <w:spacing w:before="120" w:after="240" w:line="276" w:lineRule="auto"/>
        <w:jc w:val="center"/>
        <w:textAlignment w:val="baseline"/>
        <w:rPr>
          <w:rFonts w:ascii="Times New Roman" w:hAnsi="Times New Roman"/>
          <w:sz w:val="24"/>
          <w:szCs w:val="24"/>
          <w:u w:val="single"/>
        </w:rPr>
      </w:pPr>
      <w:r w:rsidRPr="00920FE2">
        <w:rPr>
          <w:rFonts w:ascii="Times New Roman" w:hAnsi="Times New Roman"/>
          <w:sz w:val="24"/>
          <w:szCs w:val="24"/>
          <w:u w:val="single"/>
        </w:rPr>
        <w:t>Профилактическая работа: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Работа с учащимися в этом направлении носила системный характер, проводились беседы с учащимися, вопросы их поведения регулярно обсуждались на оперативных совещаниях, что позволяло своевременно корректировать поведение учащихся в сложных ситуациях. Классные руководители работали в тесном контакте с учителями-предметниками, что дало возможность своевременно доносить информацию от классного руководителя и учителя-предметника родителям учащихся. В течение всего года работала система </w:t>
      </w:r>
      <w:proofErr w:type="gramStart"/>
      <w:r w:rsidRPr="00920FE2">
        <w:rPr>
          <w:rFonts w:ascii="Times New Roman" w:hAnsi="Times New Roman"/>
          <w:b w:val="0"/>
          <w:sz w:val="24"/>
          <w:szCs w:val="24"/>
        </w:rPr>
        <w:t>контроля за</w:t>
      </w:r>
      <w:proofErr w:type="gramEnd"/>
      <w:r w:rsidRPr="00920FE2">
        <w:rPr>
          <w:rFonts w:ascii="Times New Roman" w:hAnsi="Times New Roman"/>
          <w:b w:val="0"/>
          <w:sz w:val="24"/>
          <w:szCs w:val="24"/>
        </w:rPr>
        <w:t xml:space="preserve"> посещаемостью учащимися школы. Заместители директора систематически отслеживали опаздывающих учащихся и принимали меры воспитательного воздействия. Большая работа проводилась социальным педагогом совместно с органами полиции. Отдельно стоит сказать о Службе медиации, образованной в нашей школе в конце 2016-2017 учебного года. Благодаря совместной работе всех членов службы удалось сгладить и ликвидировать немало конфликтов.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Кроме того, было проведено немало мероприятий воспитательного характера, носящих превентивный характер. Был проведен ряд профилактических советов и индивидуальны</w:t>
      </w:r>
      <w:r>
        <w:rPr>
          <w:rFonts w:ascii="Times New Roman" w:hAnsi="Times New Roman"/>
          <w:b w:val="0"/>
          <w:sz w:val="24"/>
          <w:szCs w:val="24"/>
        </w:rPr>
        <w:t>х бесед. Во второй половине 2018-2019</w:t>
      </w:r>
      <w:r w:rsidRPr="00920FE2">
        <w:rPr>
          <w:rFonts w:ascii="Times New Roman" w:hAnsi="Times New Roman"/>
          <w:b w:val="0"/>
          <w:sz w:val="24"/>
          <w:szCs w:val="24"/>
        </w:rPr>
        <w:t xml:space="preserve"> учебного года регулярно осуществлялись рейды по выявлению случаев нарушения режима дня обучающихся. В мае 2018 года был создан новый превентивный орган – «Родительский патруль», однако его основная деятельность планируется в последующие годы.</w:t>
      </w:r>
    </w:p>
    <w:p w:rsidR="006C70AC" w:rsidRPr="00920FE2" w:rsidRDefault="006C70AC" w:rsidP="006C70AC">
      <w:pPr>
        <w:pStyle w:val="1"/>
        <w:shd w:val="clear" w:color="auto" w:fill="FFFFFF"/>
        <w:spacing w:before="120" w:after="240" w:line="276" w:lineRule="auto"/>
        <w:jc w:val="center"/>
        <w:textAlignment w:val="baseline"/>
        <w:rPr>
          <w:rFonts w:ascii="Times New Roman" w:hAnsi="Times New Roman"/>
          <w:sz w:val="24"/>
          <w:szCs w:val="24"/>
          <w:u w:val="single"/>
        </w:rPr>
      </w:pPr>
      <w:r w:rsidRPr="00920FE2">
        <w:rPr>
          <w:rFonts w:ascii="Times New Roman" w:hAnsi="Times New Roman"/>
          <w:sz w:val="24"/>
          <w:szCs w:val="24"/>
          <w:u w:val="single"/>
        </w:rPr>
        <w:t>Организация работы с родителями: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В течение учебного года профилактическим Советом школы проводились индивидуальные беседы с родителями, направленные на выяснение вопросов семейного воспитания, психологических взаимоотношений родителей с ребенком, успеваемости и посещаемости учащимися школы. Неоднократно посещались родительские классные собрания, где еще раз было уделено внимание вопросам поведения учащихся, требованиям к внешнему виду, правилам пропускного режима и др. Кроме того, родительская общественность привлекалась также и к участию в школьных мероприятиях, таких как линейка, посвященная Дню знаний, турпоход, последний звонок и др.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В мае 2018 года был создан новый превентивный орган – «Родительский патруль», однако его основная деятельность планируется в последующие годы.</w:t>
      </w:r>
    </w:p>
    <w:p w:rsidR="006C70AC" w:rsidRPr="00920FE2" w:rsidRDefault="006C70AC" w:rsidP="006C70AC">
      <w:pPr>
        <w:pStyle w:val="1"/>
        <w:shd w:val="clear" w:color="auto" w:fill="FFFFFF"/>
        <w:spacing w:before="120" w:after="240" w:line="276" w:lineRule="auto"/>
        <w:jc w:val="center"/>
        <w:textAlignment w:val="baseline"/>
        <w:rPr>
          <w:rFonts w:ascii="Times New Roman" w:hAnsi="Times New Roman"/>
          <w:sz w:val="24"/>
          <w:szCs w:val="24"/>
          <w:u w:val="single"/>
        </w:rPr>
      </w:pPr>
      <w:r w:rsidRPr="00920FE2">
        <w:rPr>
          <w:rFonts w:ascii="Times New Roman" w:hAnsi="Times New Roman"/>
          <w:sz w:val="24"/>
          <w:szCs w:val="24"/>
          <w:u w:val="single"/>
        </w:rPr>
        <w:t>Работа классных руководителей: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lastRenderedPageBreak/>
        <w:t xml:space="preserve">Методическая работа с классными руководителями и общая координация воспитательного процесса осуществлялась через совещания и заседания МО классных руководителей. Не менее раза в четверть созывалось собрание классных руководителей для корректировки плана работы и устранения недостатков в той или иной деятельности. Основными вопросами были: организация дежурства в школе, утверждение планов проведения школьных мероприятий, внешний вид учащихся, рассмотрения различных справок по итогам ВШК и т.д.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567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В сентябре классными руководителями были составлены анализы воспитательной деятельности по итогам работы за предыдущий год. Данные анализов позволили увидеть формы и приоритетные направления работы с классными коллективами. Самыми распространенными формами работы, у многих классных руководителей, стали беседы, классные часы и инструктажи, которые, как правило, готовились только классными руководителями. Большое внимание классными руководителями уделялось воспитанию учащихся, формированию сплоченного коллектива и развитию положительного эмоционального фона в классе, а также добросовестного отношения к учебе и труду. Родительские собрания организовывались и проводились классными руководителями регулярно и целесообразно в каждом классе. Участие в общешкольных мероприятиях остается равнозначно для каждого классного руководителя, а вот в районных, краевых мероприятиях участвуют не все классные руководители. Работа с </w:t>
      </w:r>
      <w:proofErr w:type="gramStart"/>
      <w:r w:rsidRPr="00920FE2">
        <w:rPr>
          <w:rFonts w:ascii="Times New Roman" w:hAnsi="Times New Roman"/>
          <w:b w:val="0"/>
          <w:sz w:val="24"/>
          <w:szCs w:val="24"/>
        </w:rPr>
        <w:t>неуспевающими</w:t>
      </w:r>
      <w:proofErr w:type="gramEnd"/>
      <w:r w:rsidRPr="00920FE2">
        <w:rPr>
          <w:rFonts w:ascii="Times New Roman" w:hAnsi="Times New Roman"/>
          <w:b w:val="0"/>
          <w:sz w:val="24"/>
          <w:szCs w:val="24"/>
        </w:rPr>
        <w:t xml:space="preserve"> включала в себя беседы, посещение семей, подготовка информации к заседаниям малых педсоветов. Учитывая контингент учащихся, основной проблемой школы является посещаемость занятий учащимися. Классные руководители систематически ведут строгий </w:t>
      </w:r>
      <w:proofErr w:type="gramStart"/>
      <w:r w:rsidRPr="00920FE2">
        <w:rPr>
          <w:rFonts w:ascii="Times New Roman" w:hAnsi="Times New Roman"/>
          <w:b w:val="0"/>
          <w:sz w:val="24"/>
          <w:szCs w:val="24"/>
        </w:rPr>
        <w:t>контроль за</w:t>
      </w:r>
      <w:proofErr w:type="gramEnd"/>
      <w:r w:rsidRPr="00920FE2">
        <w:rPr>
          <w:rFonts w:ascii="Times New Roman" w:hAnsi="Times New Roman"/>
          <w:b w:val="0"/>
          <w:sz w:val="24"/>
          <w:szCs w:val="24"/>
        </w:rPr>
        <w:t xml:space="preserve"> посещаемостью, а в случае пропусков беседуют с родителями и учащимися. Анализируя работу классных руководителей в плане посещаемости занятий учащимися, можно признать эту работу удовлетворительной</w:t>
      </w:r>
    </w:p>
    <w:p w:rsidR="006C70AC" w:rsidRPr="00394BD1" w:rsidRDefault="006C70AC" w:rsidP="006C70AC">
      <w:pPr>
        <w:pStyle w:val="1"/>
        <w:shd w:val="clear" w:color="auto" w:fill="FFFFFF"/>
        <w:spacing w:before="120" w:after="240" w:line="276" w:lineRule="auto"/>
        <w:jc w:val="center"/>
        <w:textAlignment w:val="baseline"/>
        <w:rPr>
          <w:rFonts w:ascii="Times New Roman" w:hAnsi="Times New Roman"/>
          <w:sz w:val="24"/>
          <w:szCs w:val="24"/>
          <w:u w:val="single"/>
        </w:rPr>
      </w:pPr>
      <w:r w:rsidRPr="00394BD1">
        <w:rPr>
          <w:rFonts w:ascii="Times New Roman" w:hAnsi="Times New Roman"/>
          <w:sz w:val="24"/>
          <w:szCs w:val="24"/>
          <w:u w:val="single"/>
        </w:rPr>
        <w:t xml:space="preserve">Внешний вид </w:t>
      </w:r>
      <w:proofErr w:type="gramStart"/>
      <w:r w:rsidRPr="00394BD1">
        <w:rPr>
          <w:rFonts w:ascii="Times New Roman" w:hAnsi="Times New Roman"/>
          <w:sz w:val="24"/>
          <w:szCs w:val="24"/>
          <w:u w:val="single"/>
        </w:rPr>
        <w:t>обучающихся</w:t>
      </w:r>
      <w:proofErr w:type="gramEnd"/>
      <w:r w:rsidRPr="00394BD1">
        <w:rPr>
          <w:rFonts w:ascii="Times New Roman" w:hAnsi="Times New Roman"/>
          <w:sz w:val="24"/>
          <w:szCs w:val="24"/>
          <w:u w:val="single"/>
        </w:rPr>
        <w:t>: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Отдельное внимание в 2018-2019</w:t>
      </w:r>
      <w:r w:rsidRPr="00920FE2">
        <w:rPr>
          <w:rFonts w:ascii="Times New Roman" w:hAnsi="Times New Roman"/>
          <w:b w:val="0"/>
          <w:sz w:val="24"/>
          <w:szCs w:val="24"/>
        </w:rPr>
        <w:t xml:space="preserve"> учебном году было уделено внешнему виду учащихся. С начала года в школе регулярно проводились рейды по проверке соблюдения Положения о внешнем виде обучающегося. Путем долгих и нелегких проверок нам удалось в максимальной степени добиться соблюдения учениками рекомендаций к внешнему виду ученика делового типа. Однако существует ряд недоработок и проблем, которые будут активно решаться в следующем году.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В целом,  с выполнением цели и задач в соответствии с  планом воспитательной работы школа справилась. Конечно, еще многое требует пристального внимания и доработок. 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  <w:u w:val="single"/>
        </w:rPr>
        <w:t xml:space="preserve"> ВЫВОД</w:t>
      </w:r>
      <w:r w:rsidRPr="00920FE2">
        <w:rPr>
          <w:rFonts w:ascii="Times New Roman" w:hAnsi="Times New Roman"/>
          <w:b w:val="0"/>
          <w:sz w:val="24"/>
          <w:szCs w:val="24"/>
        </w:rPr>
        <w:t>: Проанализировав в</w:t>
      </w:r>
      <w:r>
        <w:rPr>
          <w:rFonts w:ascii="Times New Roman" w:hAnsi="Times New Roman"/>
          <w:b w:val="0"/>
          <w:sz w:val="24"/>
          <w:szCs w:val="24"/>
        </w:rPr>
        <w:t>сю воспитательную работу за 2018-2019</w:t>
      </w:r>
      <w:r w:rsidRPr="00920FE2">
        <w:rPr>
          <w:rFonts w:ascii="Times New Roman" w:hAnsi="Times New Roman"/>
          <w:b w:val="0"/>
          <w:sz w:val="24"/>
          <w:szCs w:val="24"/>
        </w:rPr>
        <w:t xml:space="preserve"> учебный год, следует отметить, что в школе проведена большая работа во всех направлениях деятельности. В отдельных областях было привнесено что-то совершенно новое и, главное, действенное.</w:t>
      </w: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</w:p>
    <w:p w:rsidR="006C70AC" w:rsidRPr="00920FE2" w:rsidRDefault="006C70AC" w:rsidP="006C70AC">
      <w:pPr>
        <w:pStyle w:val="1"/>
        <w:shd w:val="clear" w:color="auto" w:fill="FFFFFF"/>
        <w:spacing w:before="120" w:line="276" w:lineRule="auto"/>
        <w:ind w:firstLine="284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  <w:u w:val="single"/>
        </w:rPr>
        <w:t>Задачи на новый учебный год</w:t>
      </w:r>
      <w:r w:rsidRPr="00920FE2">
        <w:rPr>
          <w:rFonts w:ascii="Times New Roman" w:hAnsi="Times New Roman"/>
          <w:b w:val="0"/>
          <w:sz w:val="24"/>
          <w:szCs w:val="24"/>
        </w:rPr>
        <w:t xml:space="preserve">: </w:t>
      </w:r>
    </w:p>
    <w:p w:rsidR="006C70AC" w:rsidRPr="00920FE2" w:rsidRDefault="006C70AC" w:rsidP="006C70AC">
      <w:pPr>
        <w:pStyle w:val="1"/>
        <w:keepNext w:val="0"/>
        <w:keepLines w:val="0"/>
        <w:widowControl/>
        <w:numPr>
          <w:ilvl w:val="0"/>
          <w:numId w:val="23"/>
        </w:numPr>
        <w:shd w:val="clear" w:color="auto" w:fill="FFFFFF"/>
        <w:suppressAutoHyphens w:val="0"/>
        <w:spacing w:before="120" w:line="276" w:lineRule="auto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lastRenderedPageBreak/>
        <w:t>Совершенствовать уровень воспитанности учащихся всех возрастов;</w:t>
      </w:r>
    </w:p>
    <w:p w:rsidR="006C70AC" w:rsidRPr="00920FE2" w:rsidRDefault="006C70AC" w:rsidP="006C70AC">
      <w:pPr>
        <w:pStyle w:val="1"/>
        <w:keepNext w:val="0"/>
        <w:keepLines w:val="0"/>
        <w:widowControl/>
        <w:numPr>
          <w:ilvl w:val="0"/>
          <w:numId w:val="23"/>
        </w:numPr>
        <w:shd w:val="clear" w:color="auto" w:fill="FFFFFF"/>
        <w:suppressAutoHyphens w:val="0"/>
        <w:spacing w:before="120" w:line="276" w:lineRule="auto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Активизировать работу по участию детей в конкурсах, фестивалях, смотрах разного уровня;</w:t>
      </w:r>
    </w:p>
    <w:p w:rsidR="006C70AC" w:rsidRPr="00920FE2" w:rsidRDefault="006C70AC" w:rsidP="006C70AC">
      <w:pPr>
        <w:pStyle w:val="1"/>
        <w:keepNext w:val="0"/>
        <w:keepLines w:val="0"/>
        <w:widowControl/>
        <w:numPr>
          <w:ilvl w:val="0"/>
          <w:numId w:val="23"/>
        </w:numPr>
        <w:shd w:val="clear" w:color="auto" w:fill="FFFFFF"/>
        <w:suppressAutoHyphens w:val="0"/>
        <w:spacing w:before="120" w:line="276" w:lineRule="auto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Усилить роли семьи в воспитании детей и привлечение родителей к организации учебно-воспитательного процесса;  </w:t>
      </w:r>
    </w:p>
    <w:p w:rsidR="006C70AC" w:rsidRPr="00920FE2" w:rsidRDefault="006C70AC" w:rsidP="006C70AC">
      <w:pPr>
        <w:pStyle w:val="1"/>
        <w:keepNext w:val="0"/>
        <w:keepLines w:val="0"/>
        <w:widowControl/>
        <w:numPr>
          <w:ilvl w:val="0"/>
          <w:numId w:val="23"/>
        </w:numPr>
        <w:shd w:val="clear" w:color="auto" w:fill="FFFFFF"/>
        <w:suppressAutoHyphens w:val="0"/>
        <w:spacing w:before="120" w:line="276" w:lineRule="auto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Усилить работу по воспитанию гражданственности, патриотизма, духовности; формированию у детей нравственной и правовой культур;</w:t>
      </w:r>
    </w:p>
    <w:p w:rsidR="006C70AC" w:rsidRPr="00920FE2" w:rsidRDefault="006C70AC" w:rsidP="006C70AC">
      <w:pPr>
        <w:pStyle w:val="1"/>
        <w:keepNext w:val="0"/>
        <w:keepLines w:val="0"/>
        <w:widowControl/>
        <w:numPr>
          <w:ilvl w:val="0"/>
          <w:numId w:val="23"/>
        </w:numPr>
        <w:shd w:val="clear" w:color="auto" w:fill="FFFFFF"/>
        <w:suppressAutoHyphens w:val="0"/>
        <w:spacing w:before="120" w:line="276" w:lineRule="auto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>Развивать систему ученического самоуправления;</w:t>
      </w:r>
    </w:p>
    <w:p w:rsidR="006C70AC" w:rsidRPr="00920FE2" w:rsidRDefault="006C70AC" w:rsidP="006C70AC">
      <w:pPr>
        <w:pStyle w:val="1"/>
        <w:keepNext w:val="0"/>
        <w:keepLines w:val="0"/>
        <w:widowControl/>
        <w:numPr>
          <w:ilvl w:val="0"/>
          <w:numId w:val="23"/>
        </w:numPr>
        <w:shd w:val="clear" w:color="auto" w:fill="FFFFFF"/>
        <w:suppressAutoHyphens w:val="0"/>
        <w:spacing w:before="120" w:line="276" w:lineRule="auto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920FE2">
        <w:rPr>
          <w:rFonts w:ascii="Times New Roman" w:hAnsi="Times New Roman"/>
          <w:b w:val="0"/>
          <w:sz w:val="24"/>
          <w:szCs w:val="24"/>
        </w:rPr>
        <w:t xml:space="preserve">Расширить </w:t>
      </w:r>
      <w:proofErr w:type="spellStart"/>
      <w:r w:rsidRPr="00920FE2">
        <w:rPr>
          <w:rFonts w:ascii="Times New Roman" w:hAnsi="Times New Roman"/>
          <w:b w:val="0"/>
          <w:sz w:val="24"/>
          <w:szCs w:val="24"/>
        </w:rPr>
        <w:t>профориентационную</w:t>
      </w:r>
      <w:proofErr w:type="spellEnd"/>
      <w:r w:rsidRPr="00920FE2">
        <w:rPr>
          <w:rFonts w:ascii="Times New Roman" w:hAnsi="Times New Roman"/>
          <w:b w:val="0"/>
          <w:sz w:val="24"/>
          <w:szCs w:val="24"/>
        </w:rPr>
        <w:t xml:space="preserve"> деятельность в школе.</w:t>
      </w:r>
    </w:p>
    <w:p w:rsidR="006C70AC" w:rsidRDefault="006C70AC" w:rsidP="006C70AC">
      <w:pPr>
        <w:pStyle w:val="ae"/>
        <w:ind w:firstLine="426"/>
        <w:contextualSpacing/>
        <w:jc w:val="center"/>
        <w:rPr>
          <w:rFonts w:ascii="Times New Roman" w:hAnsi="Times New Roman"/>
          <w:b/>
          <w:szCs w:val="28"/>
          <w:lang w:val="ru-RU"/>
        </w:rPr>
      </w:pPr>
    </w:p>
    <w:p w:rsidR="006C70AC" w:rsidRDefault="006C70AC" w:rsidP="006C70AC">
      <w:pPr>
        <w:rPr>
          <w:b/>
          <w:bCs/>
          <w:szCs w:val="28"/>
        </w:rPr>
      </w:pPr>
    </w:p>
    <w:p w:rsidR="006C70AC" w:rsidRPr="0032598C" w:rsidRDefault="006C70AC" w:rsidP="006C70AC">
      <w:pPr>
        <w:ind w:left="360"/>
        <w:jc w:val="center"/>
        <w:rPr>
          <w:b/>
          <w:bCs/>
          <w:szCs w:val="28"/>
        </w:rPr>
      </w:pPr>
      <w:r w:rsidRPr="0032598C">
        <w:rPr>
          <w:b/>
          <w:bCs/>
          <w:szCs w:val="28"/>
        </w:rPr>
        <w:t>Организация специализированной (коррекционной) помощи.</w:t>
      </w:r>
    </w:p>
    <w:p w:rsidR="006C70AC" w:rsidRPr="0032598C" w:rsidRDefault="006C70AC" w:rsidP="006C70AC">
      <w:pPr>
        <w:ind w:left="360"/>
        <w:jc w:val="center"/>
        <w:rPr>
          <w:b/>
          <w:bCs/>
          <w:szCs w:val="28"/>
        </w:rPr>
      </w:pPr>
    </w:p>
    <w:p w:rsidR="006C70AC" w:rsidRPr="0032598C" w:rsidRDefault="006C70AC" w:rsidP="006C70AC">
      <w:pPr>
        <w:ind w:left="360"/>
        <w:jc w:val="center"/>
        <w:rPr>
          <w:bCs/>
          <w:szCs w:val="28"/>
          <w:u w:val="single"/>
        </w:rPr>
      </w:pPr>
      <w:r w:rsidRPr="0032598C">
        <w:rPr>
          <w:bCs/>
          <w:szCs w:val="28"/>
          <w:u w:val="single"/>
        </w:rPr>
        <w:t>Логопедическая работа в 2018-2019 учебном году</w:t>
      </w:r>
    </w:p>
    <w:p w:rsidR="006C70AC" w:rsidRPr="0032598C" w:rsidRDefault="006C70AC" w:rsidP="006C70AC">
      <w:pPr>
        <w:ind w:left="360"/>
        <w:rPr>
          <w:bCs/>
          <w:u w:val="single"/>
        </w:rPr>
      </w:pP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>
        <w:rPr>
          <w:b w:val="0"/>
          <w:sz w:val="24"/>
        </w:rPr>
        <w:t xml:space="preserve">      </w:t>
      </w:r>
      <w:r w:rsidRPr="0032598C">
        <w:rPr>
          <w:b w:val="0"/>
          <w:sz w:val="24"/>
        </w:rPr>
        <w:t>В соответствии с образовательной программой и анализом логопедической работы за предыдущий учебный год, на основе результатов комплексного логопедического обследования контингента детей, были определены цель и задачи работы на 2018-2019 учебный год.</w:t>
      </w:r>
    </w:p>
    <w:p w:rsidR="006C70AC" w:rsidRPr="0032598C" w:rsidRDefault="006C70AC" w:rsidP="006C70AC">
      <w:pPr>
        <w:pStyle w:val="ae"/>
        <w:spacing w:line="276" w:lineRule="auto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</w:t>
      </w:r>
      <w:r w:rsidRPr="0032598C">
        <w:rPr>
          <w:rFonts w:ascii="Times New Roman" w:hAnsi="Times New Roman"/>
          <w:szCs w:val="24"/>
          <w:lang w:val="ru-RU"/>
        </w:rPr>
        <w:t>Цель: организация комплексного логопедического сопровождения образовательного процесса на основе отслеживания развития всех компонентов речевой деятельности детей, посредством скоординированного взаимодействия всех систем образовательно-воспитательного процесса.</w:t>
      </w:r>
    </w:p>
    <w:p w:rsidR="006C70AC" w:rsidRPr="0032598C" w:rsidRDefault="006C70AC" w:rsidP="006C70AC">
      <w:pPr>
        <w:pStyle w:val="ae"/>
        <w:spacing w:line="276" w:lineRule="auto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</w:t>
      </w:r>
      <w:r w:rsidRPr="0032598C">
        <w:rPr>
          <w:rFonts w:ascii="Times New Roman" w:hAnsi="Times New Roman"/>
          <w:szCs w:val="24"/>
          <w:lang w:val="ru-RU"/>
        </w:rPr>
        <w:t xml:space="preserve">Задачи: </w:t>
      </w:r>
    </w:p>
    <w:p w:rsidR="006C70AC" w:rsidRPr="0032598C" w:rsidRDefault="006C70AC" w:rsidP="006C70AC">
      <w:pPr>
        <w:pStyle w:val="ae"/>
        <w:spacing w:line="276" w:lineRule="auto"/>
        <w:rPr>
          <w:rFonts w:ascii="Times New Roman" w:hAnsi="Times New Roman"/>
          <w:szCs w:val="24"/>
          <w:lang w:val="ru-RU"/>
        </w:rPr>
      </w:pPr>
      <w:r w:rsidRPr="0032598C">
        <w:rPr>
          <w:rFonts w:ascii="Times New Roman" w:hAnsi="Times New Roman"/>
          <w:szCs w:val="24"/>
          <w:lang w:val="ru-RU"/>
        </w:rPr>
        <w:t>- Организация работы по своевременному предупреждению возможных речевых нарушений у детей через проведение логопедической диагностики.</w:t>
      </w:r>
    </w:p>
    <w:p w:rsidR="006C70AC" w:rsidRPr="0032598C" w:rsidRDefault="006C70AC" w:rsidP="006C70AC">
      <w:pPr>
        <w:pStyle w:val="ae"/>
        <w:spacing w:line="276" w:lineRule="auto"/>
        <w:rPr>
          <w:rFonts w:ascii="Times New Roman" w:hAnsi="Times New Roman"/>
          <w:szCs w:val="24"/>
          <w:lang w:val="ru-RU"/>
        </w:rPr>
      </w:pPr>
      <w:r w:rsidRPr="0032598C">
        <w:rPr>
          <w:rFonts w:ascii="Times New Roman" w:hAnsi="Times New Roman"/>
          <w:szCs w:val="24"/>
          <w:lang w:val="ru-RU"/>
        </w:rPr>
        <w:t>- Организация работы по взаимодействию всех участников оздоровительно-образовательного коррекционно-развивающего процесса в комплексном решении задач по формированию речевых навыков у младших школьников.</w:t>
      </w:r>
    </w:p>
    <w:p w:rsidR="006C70AC" w:rsidRPr="0032598C" w:rsidRDefault="006C70AC" w:rsidP="006C70AC">
      <w:pPr>
        <w:pStyle w:val="ae"/>
        <w:spacing w:line="276" w:lineRule="auto"/>
        <w:rPr>
          <w:rFonts w:ascii="Times New Roman" w:hAnsi="Times New Roman"/>
          <w:szCs w:val="24"/>
          <w:lang w:val="ru-RU"/>
        </w:rPr>
      </w:pPr>
      <w:r w:rsidRPr="0032598C">
        <w:rPr>
          <w:rFonts w:ascii="Times New Roman" w:hAnsi="Times New Roman"/>
          <w:szCs w:val="24"/>
          <w:lang w:val="ru-RU"/>
        </w:rPr>
        <w:t xml:space="preserve">- Осуществление систематической работы с педагогами и родителями по проведению пропедевтической работы с младшими школьниками с нарушениями устной и письменной речи. 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 xml:space="preserve">   В   2018-2019 учебном году работа учителя-логопеда велась по следующим направлениям: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 xml:space="preserve">                                             </w:t>
      </w:r>
      <w:r w:rsidRPr="0032598C">
        <w:rPr>
          <w:b w:val="0"/>
          <w:i/>
          <w:snapToGrid w:val="0"/>
          <w:sz w:val="24"/>
          <w:u w:val="single"/>
        </w:rPr>
        <w:t>1. Организационная работа.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>1. Систематизирован иллюстративный и раздаточный материал для детей   для групповых занятий, а так же  для индивидуальных занятий по работе над слоговой структурой слова, по развитию фразовой речи.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 xml:space="preserve">2. В начале учебного года составлен календарный план, </w:t>
      </w:r>
      <w:proofErr w:type="gramStart"/>
      <w:r w:rsidRPr="0032598C">
        <w:rPr>
          <w:b w:val="0"/>
          <w:snapToGrid w:val="0"/>
          <w:sz w:val="24"/>
        </w:rPr>
        <w:t>график</w:t>
      </w:r>
      <w:proofErr w:type="gramEnd"/>
      <w:r w:rsidRPr="0032598C">
        <w:rPr>
          <w:b w:val="0"/>
          <w:snapToGrid w:val="0"/>
          <w:sz w:val="24"/>
        </w:rPr>
        <w:t xml:space="preserve"> и циклограмма рабочего времени, оформлена   необходимая документация.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i/>
          <w:snapToGrid w:val="0"/>
          <w:sz w:val="24"/>
        </w:rPr>
      </w:pPr>
      <w:r w:rsidRPr="0032598C">
        <w:rPr>
          <w:b w:val="0"/>
          <w:i/>
          <w:snapToGrid w:val="0"/>
          <w:sz w:val="24"/>
          <w:u w:val="single"/>
        </w:rPr>
        <w:t>2. Коррекционная работа.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>Проводились коррекционные групповые и индивидуальные занятия логопеда согласно циклограмме рабочего времени.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i/>
          <w:snapToGrid w:val="0"/>
          <w:sz w:val="24"/>
        </w:rPr>
      </w:pPr>
      <w:r w:rsidRPr="0032598C">
        <w:rPr>
          <w:b w:val="0"/>
          <w:i/>
          <w:snapToGrid w:val="0"/>
          <w:sz w:val="24"/>
          <w:u w:val="single"/>
        </w:rPr>
        <w:t>С целью взаимосвязи с другими специалистами ОУ осуществлялись следующие мероприятия:</w:t>
      </w:r>
    </w:p>
    <w:p w:rsidR="006C70AC" w:rsidRPr="0032598C" w:rsidRDefault="006C70AC" w:rsidP="006C70AC">
      <w:pPr>
        <w:pStyle w:val="af8"/>
        <w:widowControl w:val="0"/>
        <w:numPr>
          <w:ilvl w:val="0"/>
          <w:numId w:val="30"/>
        </w:numPr>
        <w:spacing w:line="276" w:lineRule="auto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>Диагностика различных сфер деятельности — в сроки обследования. 1 – 4 классы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>2. Анализ результатов обследования, составление индивидуальных программ развития — по результатам мониторинга.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lastRenderedPageBreak/>
        <w:t xml:space="preserve">3. Знакомилась с содержанием работы учителей начальных классов (по русскому языку), психолога. 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 xml:space="preserve">4. Была подготовлена необходимая документация к заседанию </w:t>
      </w:r>
      <w:proofErr w:type="spellStart"/>
      <w:r w:rsidRPr="0032598C">
        <w:rPr>
          <w:b w:val="0"/>
          <w:snapToGrid w:val="0"/>
          <w:sz w:val="24"/>
        </w:rPr>
        <w:t>ПМПк</w:t>
      </w:r>
      <w:proofErr w:type="spellEnd"/>
      <w:r w:rsidRPr="0032598C">
        <w:rPr>
          <w:b w:val="0"/>
          <w:snapToGrid w:val="0"/>
          <w:sz w:val="24"/>
        </w:rPr>
        <w:t xml:space="preserve"> совместно с другими специалистами ОУ.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z w:val="24"/>
        </w:rPr>
      </w:pPr>
      <w:r w:rsidRPr="0032598C">
        <w:rPr>
          <w:b w:val="0"/>
          <w:sz w:val="24"/>
        </w:rPr>
        <w:t xml:space="preserve">   В течение года проводились коррекционные фронтальные и индивидуальные занятия логопеда согласно циклограмме рабочего времени. Регулярно знакомилась с результатами диагностики, проведённой психологом школы. Логопедическая работа велась в постоянном контакте с учителями начальной школы. 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z w:val="24"/>
        </w:rPr>
      </w:pPr>
      <w:r w:rsidRPr="0032598C">
        <w:rPr>
          <w:b w:val="0"/>
          <w:sz w:val="24"/>
        </w:rPr>
        <w:t xml:space="preserve">   Систематически обновлялась и изучалась специальная литература. Качественно повышена работа с индивидуальным раздаточным материалом. Пополнялась  копилка различных игр и презентаций для повышения уровня речевого развития с целью формирования положительного отношения к логопедическим занятиям и увеличения эффективности логопедической работы. Уделялось большое внимание использованию информационно-коммуникативных технологий на занятиях. 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z w:val="24"/>
        </w:rPr>
      </w:pPr>
      <w:r w:rsidRPr="0032598C">
        <w:rPr>
          <w:b w:val="0"/>
          <w:sz w:val="24"/>
        </w:rPr>
        <w:t xml:space="preserve">     Регулярно готовила совместно с другими специалистами необходимую документацию к заседаниям </w:t>
      </w:r>
      <w:proofErr w:type="gramStart"/>
      <w:r w:rsidRPr="0032598C">
        <w:rPr>
          <w:b w:val="0"/>
          <w:sz w:val="24"/>
        </w:rPr>
        <w:t>школьного</w:t>
      </w:r>
      <w:proofErr w:type="gramEnd"/>
      <w:r w:rsidRPr="0032598C">
        <w:rPr>
          <w:b w:val="0"/>
          <w:sz w:val="24"/>
        </w:rPr>
        <w:t xml:space="preserve"> </w:t>
      </w:r>
      <w:proofErr w:type="spellStart"/>
      <w:r w:rsidRPr="0032598C">
        <w:rPr>
          <w:b w:val="0"/>
          <w:sz w:val="24"/>
        </w:rPr>
        <w:t>ПМПк</w:t>
      </w:r>
      <w:proofErr w:type="spellEnd"/>
      <w:r w:rsidRPr="0032598C">
        <w:rPr>
          <w:b w:val="0"/>
          <w:sz w:val="24"/>
        </w:rPr>
        <w:t xml:space="preserve"> и районной ПМПК, активно участвовала в работе школьного </w:t>
      </w:r>
      <w:proofErr w:type="spellStart"/>
      <w:r w:rsidRPr="0032598C">
        <w:rPr>
          <w:b w:val="0"/>
          <w:sz w:val="24"/>
        </w:rPr>
        <w:t>ПМПк</w:t>
      </w:r>
      <w:proofErr w:type="spellEnd"/>
      <w:r w:rsidRPr="0032598C">
        <w:rPr>
          <w:b w:val="0"/>
          <w:sz w:val="24"/>
        </w:rPr>
        <w:t xml:space="preserve">.     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napToGrid w:val="0"/>
          <w:sz w:val="24"/>
        </w:rPr>
      </w:pPr>
      <w:r w:rsidRPr="0032598C">
        <w:rPr>
          <w:b w:val="0"/>
          <w:snapToGrid w:val="0"/>
          <w:sz w:val="24"/>
        </w:rPr>
        <w:t xml:space="preserve">    Проанализировав коррекционно-логопедическую работу специалиста за прошедший учебный год, результаты диагностики детей, можно сделать вывод, что задачи, поставленные специалистом в начале учебного года, решены, намеченные цели достигнуты.</w:t>
      </w:r>
    </w:p>
    <w:p w:rsidR="006C70AC" w:rsidRPr="0032598C" w:rsidRDefault="006C70AC" w:rsidP="006C70AC">
      <w:pPr>
        <w:pStyle w:val="af8"/>
        <w:spacing w:line="276" w:lineRule="auto"/>
        <w:ind w:left="-142"/>
        <w:jc w:val="left"/>
        <w:rPr>
          <w:b w:val="0"/>
          <w:sz w:val="24"/>
        </w:rPr>
      </w:pPr>
      <w:r w:rsidRPr="0032598C">
        <w:rPr>
          <w:b w:val="0"/>
          <w:spacing w:val="1"/>
          <w:sz w:val="24"/>
        </w:rPr>
        <w:t xml:space="preserve">На 2018-2019 учебный год планирую улучшить формы взаимодействия </w:t>
      </w:r>
      <w:r w:rsidRPr="0032598C">
        <w:rPr>
          <w:b w:val="0"/>
          <w:sz w:val="24"/>
        </w:rPr>
        <w:t>учителя-логопеда и родителей детей с нарушением речи, разнообразить формы домашнего задания, с целью увеличить роль работы родителей и повысить результаты работы; проводить занятия, используя различные современные методы коррекционной логопедической работы.</w:t>
      </w:r>
    </w:p>
    <w:p w:rsidR="006C70AC" w:rsidRPr="0032598C" w:rsidRDefault="006C70AC" w:rsidP="006C70AC"/>
    <w:p w:rsidR="006C70AC" w:rsidRPr="007A43F9" w:rsidRDefault="006C70AC" w:rsidP="006C70AC">
      <w:pPr>
        <w:pStyle w:val="ae"/>
        <w:spacing w:line="276" w:lineRule="auto"/>
        <w:jc w:val="both"/>
        <w:rPr>
          <w:rFonts w:ascii="Times New Roman" w:hAnsi="Times New Roman"/>
          <w:szCs w:val="24"/>
          <w:lang w:val="ru-RU"/>
        </w:rPr>
      </w:pPr>
    </w:p>
    <w:p w:rsidR="006C70AC" w:rsidRDefault="006C70AC" w:rsidP="006C70AC">
      <w:pPr>
        <w:ind w:left="360"/>
        <w:jc w:val="center"/>
        <w:rPr>
          <w:bCs/>
          <w:szCs w:val="28"/>
          <w:u w:val="single"/>
        </w:rPr>
      </w:pPr>
      <w:r>
        <w:rPr>
          <w:bCs/>
          <w:szCs w:val="28"/>
          <w:u w:val="single"/>
        </w:rPr>
        <w:t>Психолого-педагогическая  работа в 2018-2019 учебном году</w:t>
      </w:r>
    </w:p>
    <w:p w:rsidR="006C70AC" w:rsidRDefault="006C70AC" w:rsidP="006C70AC">
      <w:pPr>
        <w:ind w:left="360"/>
        <w:jc w:val="center"/>
        <w:rPr>
          <w:bCs/>
          <w:szCs w:val="28"/>
          <w:u w:val="single"/>
        </w:rPr>
      </w:pPr>
    </w:p>
    <w:p w:rsidR="006C70AC" w:rsidRPr="0032598C" w:rsidRDefault="006C70AC" w:rsidP="006C70AC">
      <w:pPr>
        <w:spacing w:before="100" w:beforeAutospacing="1" w:after="100" w:afterAutospacing="1"/>
        <w:ind w:left="720"/>
        <w:contextualSpacing/>
        <w:rPr>
          <w:b/>
        </w:rPr>
      </w:pPr>
      <w:r w:rsidRPr="0032598C">
        <w:rPr>
          <w:b/>
        </w:rPr>
        <w:t>Цель работы педагога-психолога:</w:t>
      </w:r>
    </w:p>
    <w:p w:rsidR="006C70AC" w:rsidRPr="0032598C" w:rsidRDefault="006C70AC" w:rsidP="006C70AC">
      <w:pPr>
        <w:numPr>
          <w:ilvl w:val="0"/>
          <w:numId w:val="33"/>
        </w:numPr>
        <w:spacing w:before="100" w:beforeAutospacing="1" w:after="100" w:afterAutospacing="1"/>
        <w:ind w:left="714" w:hanging="357"/>
        <w:contextualSpacing/>
      </w:pPr>
      <w:r w:rsidRPr="0032598C">
        <w:t xml:space="preserve"> Психолого-педагогическое сопровождение учащихся в образовательно-воспитательном процессе школы;</w:t>
      </w:r>
    </w:p>
    <w:p w:rsidR="006C70AC" w:rsidRPr="0032598C" w:rsidRDefault="006C70AC" w:rsidP="006C70AC">
      <w:pPr>
        <w:numPr>
          <w:ilvl w:val="0"/>
          <w:numId w:val="34"/>
        </w:numPr>
        <w:spacing w:before="100" w:beforeAutospacing="1" w:after="100" w:afterAutospacing="1"/>
        <w:ind w:left="714" w:hanging="357"/>
        <w:contextualSpacing/>
      </w:pPr>
      <w:r w:rsidRPr="0032598C">
        <w:t>Сохранение психологического здоровья детей как основа для полноценного психического и психологического развития ребенка на всех этапах образования;</w:t>
      </w:r>
    </w:p>
    <w:p w:rsidR="006C70AC" w:rsidRPr="0032598C" w:rsidRDefault="006C70AC" w:rsidP="006C70AC">
      <w:pPr>
        <w:numPr>
          <w:ilvl w:val="0"/>
          <w:numId w:val="35"/>
        </w:numPr>
        <w:spacing w:before="100" w:beforeAutospacing="1" w:after="100" w:afterAutospacing="1"/>
        <w:ind w:left="714" w:hanging="357"/>
        <w:contextualSpacing/>
      </w:pPr>
      <w:r w:rsidRPr="0032598C">
        <w:t>Психолого-педагогическое сопровождение процесса развития и воспитания детей в образовательном пространстве школы;</w:t>
      </w:r>
    </w:p>
    <w:p w:rsidR="006C70AC" w:rsidRPr="0032598C" w:rsidRDefault="006C70AC" w:rsidP="006C70AC">
      <w:pPr>
        <w:numPr>
          <w:ilvl w:val="0"/>
          <w:numId w:val="36"/>
        </w:numPr>
        <w:spacing w:before="100" w:beforeAutospacing="1" w:after="100" w:afterAutospacing="1"/>
        <w:ind w:left="714" w:hanging="357"/>
        <w:contextualSpacing/>
      </w:pPr>
      <w:r w:rsidRPr="0032598C">
        <w:t>Создание благоприятных условий для оптимального психического и психологического развития ребенка и оказанию им специализированной помощи в преодолении  психологических трудностей.</w:t>
      </w:r>
    </w:p>
    <w:p w:rsidR="006C70AC" w:rsidRPr="0032598C" w:rsidRDefault="006C70AC" w:rsidP="006C70AC">
      <w:pPr>
        <w:contextualSpacing/>
        <w:jc w:val="both"/>
      </w:pP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rPr>
          <w:b/>
          <w:bCs/>
        </w:rPr>
      </w:pPr>
      <w:r w:rsidRPr="0032598C">
        <w:rPr>
          <w:b/>
          <w:bCs/>
        </w:rPr>
        <w:t>             Задачи: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 xml:space="preserve">      1.    Содействовать созданию </w:t>
      </w:r>
      <w:proofErr w:type="spellStart"/>
      <w:r w:rsidRPr="0032598C">
        <w:t>социально-психолого-педагогических</w:t>
      </w:r>
      <w:proofErr w:type="spellEnd"/>
      <w:r w:rsidRPr="0032598C">
        <w:t xml:space="preserve"> условий     для успешной  адаптации обучающихся первых, пятых и десятых классов.</w:t>
      </w: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  <w:r w:rsidRPr="0032598C">
        <w:t xml:space="preserve">      2.  Обеспечить психолого-педагогическое сопровождение развития детей при переходе на ФГОС ООО.</w:t>
      </w: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  <w:r w:rsidRPr="0032598C">
        <w:t xml:space="preserve">       3. Осуществлять психолого-педагогическое сопровождение детей, имеющих трудности в психическом развитии, в освоении ООП, ОВЗ, используя разнообразные формы психопрофилактической и коррекционно-развивающей работы.</w:t>
      </w: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  <w:r w:rsidRPr="0032598C">
        <w:t xml:space="preserve">       4. Способствовать созданию психолого-педагогических условий для успешного развития детей, опираясь на индивидуальные особенности, реальные личностные достижения каждого ребенка и зону его ближайшего развития.</w:t>
      </w: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  <w:r w:rsidRPr="0032598C">
        <w:lastRenderedPageBreak/>
        <w:t xml:space="preserve">       5. Ориентировать воспитательную работу на  развитие у детей и подростков социально-активного жизненного стиля с доминированием ценностей здорового образа жизни, действенной установки на отказ от социально - негативных моделей поведения. </w:t>
      </w: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  <w:r w:rsidRPr="0032598C">
        <w:t xml:space="preserve">       6. Осуществлять психологическое сопровождение подготовки к экзаменам, профилактика предэкзаменационного стресса.</w:t>
      </w: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  <w:r w:rsidRPr="0032598C">
        <w:t xml:space="preserve">       7.   Повышать психологическую компетентность педагогов и родителей учащихся.</w:t>
      </w: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</w:p>
    <w:p w:rsidR="006C70AC" w:rsidRPr="0032598C" w:rsidRDefault="006C70AC" w:rsidP="006C70AC">
      <w:pPr>
        <w:spacing w:before="100" w:beforeAutospacing="1" w:after="100" w:afterAutospacing="1"/>
        <w:ind w:left="737" w:hanging="737"/>
        <w:contextualSpacing/>
        <w:jc w:val="both"/>
      </w:pPr>
    </w:p>
    <w:p w:rsidR="006C70AC" w:rsidRPr="0032598C" w:rsidRDefault="006C70AC" w:rsidP="006C70AC">
      <w:pPr>
        <w:spacing w:before="100" w:beforeAutospacing="1" w:after="100" w:afterAutospacing="1"/>
        <w:contextualSpacing/>
        <w:jc w:val="center"/>
      </w:pPr>
      <w:r w:rsidRPr="0032598C">
        <w:rPr>
          <w:b/>
          <w:bCs/>
        </w:rPr>
        <w:t>Анализ профессиональной деятельности по направлениям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>
        <w:t xml:space="preserve">     </w:t>
      </w:r>
      <w:r w:rsidRPr="0032598C">
        <w:t>Работа психолога в образовательном учреждении строится в соответствии с «Положением о службе практической психологии в системе Министерства образования Российской Федерации» (Приказ № 636 от 22.10.99 МО РФ), а также запросами администрации школы, касающимися основных направлений деятельности психологической службы.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В  2018 - 2019 учебном году  работа психолога включала в себя следующие направления деятельности:</w:t>
      </w:r>
    </w:p>
    <w:p w:rsidR="006C70AC" w:rsidRPr="0032598C" w:rsidRDefault="006C70AC" w:rsidP="006C70AC">
      <w:pPr>
        <w:numPr>
          <w:ilvl w:val="0"/>
          <w:numId w:val="37"/>
        </w:numPr>
        <w:spacing w:before="100" w:beforeAutospacing="1" w:after="100" w:afterAutospacing="1"/>
        <w:contextualSpacing/>
        <w:jc w:val="both"/>
      </w:pPr>
      <w:r w:rsidRPr="0032598C">
        <w:t>Работа с учащимися по всем направлениям: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  охрана жизни и здоровья детей,  профилактика правонарушений;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 xml:space="preserve">- </w:t>
      </w:r>
      <w:proofErr w:type="spellStart"/>
      <w:r w:rsidRPr="0032598C">
        <w:t>психолого</w:t>
      </w:r>
      <w:proofErr w:type="spellEnd"/>
      <w:r w:rsidRPr="0032598C">
        <w:t xml:space="preserve"> – педагогическое  сопровождение учащихся «группы риска»;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 психологическое сопровождение предпрофильной и профильной подготовки учащихся;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-психологическое сопровождение при подготовке к ЕГЭ и ГИА.</w:t>
      </w:r>
    </w:p>
    <w:p w:rsidR="006C70AC" w:rsidRPr="0032598C" w:rsidRDefault="006C70AC" w:rsidP="006C70AC">
      <w:pPr>
        <w:numPr>
          <w:ilvl w:val="0"/>
          <w:numId w:val="38"/>
        </w:numPr>
        <w:spacing w:before="100" w:beforeAutospacing="1" w:after="100" w:afterAutospacing="1"/>
        <w:contextualSpacing/>
        <w:jc w:val="both"/>
      </w:pPr>
      <w:r w:rsidRPr="0032598C">
        <w:t>Работа с педагогическим коллективом</w:t>
      </w:r>
      <w:r>
        <w:t>: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-проведение индивидуальных консультаций;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-просветительская работа.</w:t>
      </w:r>
    </w:p>
    <w:p w:rsidR="006C70AC" w:rsidRPr="0032598C" w:rsidRDefault="006C70AC" w:rsidP="006C70AC">
      <w:pPr>
        <w:numPr>
          <w:ilvl w:val="0"/>
          <w:numId w:val="39"/>
        </w:numPr>
        <w:spacing w:before="100" w:beforeAutospacing="1" w:after="100" w:afterAutospacing="1"/>
        <w:contextualSpacing/>
        <w:jc w:val="both"/>
      </w:pPr>
      <w:r>
        <w:t>Работа с родителями: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 индивидуальные и групповые  консультации (по запросу и результатам диагностик)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 xml:space="preserve">- работа по </w:t>
      </w:r>
      <w:proofErr w:type="spellStart"/>
      <w:r w:rsidRPr="0032598C">
        <w:t>психопросвещению</w:t>
      </w:r>
      <w:proofErr w:type="spellEnd"/>
      <w:r w:rsidRPr="0032598C">
        <w:t xml:space="preserve"> (выступления на родительских собраниях).</w:t>
      </w:r>
    </w:p>
    <w:p w:rsidR="006C70AC" w:rsidRPr="0032598C" w:rsidRDefault="006C70AC" w:rsidP="006C70AC">
      <w:pPr>
        <w:numPr>
          <w:ilvl w:val="0"/>
          <w:numId w:val="40"/>
        </w:numPr>
        <w:spacing w:before="100" w:beforeAutospacing="1" w:after="100" w:afterAutospacing="1"/>
        <w:contextualSpacing/>
        <w:jc w:val="both"/>
      </w:pPr>
      <w:r w:rsidRPr="0032598C">
        <w:t>Организационно-методическая работа (планирование деятельности; анализ деятельности; анализ научной и практической литературы для подбора инструментария; разработки развивающих и коррекционных программ;     знакомство с методической литературой и новинками в области психологии и  педагогики,  подготовка бланков, наглядного материала, создание картотеки тестов.)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  <w:rPr>
          <w:b/>
          <w:bCs/>
        </w:rPr>
      </w:pPr>
      <w:r w:rsidRPr="0032598C">
        <w:rPr>
          <w:b/>
          <w:bCs/>
        </w:rPr>
        <w:t>1. Диагностическая работа.</w:t>
      </w:r>
    </w:p>
    <w:p w:rsidR="006C70AC" w:rsidRPr="0032598C" w:rsidRDefault="006C70AC" w:rsidP="006C70AC">
      <w:pPr>
        <w:ind w:firstLine="709"/>
        <w:contextualSpacing/>
        <w:jc w:val="both"/>
      </w:pPr>
      <w:r w:rsidRPr="0032598C">
        <w:rPr>
          <w:bCs/>
          <w:shd w:val="clear" w:color="auto" w:fill="FFFFFF"/>
        </w:rPr>
        <w:t xml:space="preserve">Диагностическая работа педагога-психолога направлена на отслеживание и выявление особенностей психологического развития ребенка, </w:t>
      </w:r>
      <w:r w:rsidRPr="0032598C">
        <w:t xml:space="preserve">сформированности определенных психологических новообразований, соответствие уровню развития умений, знаний, навыков, личностных и межличностных образований возрастным ориентирам и требованиям общества. </w:t>
      </w:r>
    </w:p>
    <w:p w:rsidR="006C70AC" w:rsidRPr="0032598C" w:rsidRDefault="006C70AC" w:rsidP="006C70AC">
      <w:pPr>
        <w:contextualSpacing/>
        <w:jc w:val="both"/>
      </w:pPr>
      <w:r w:rsidRPr="0032598C">
        <w:t>В ходе диагностической  работы я:</w:t>
      </w:r>
    </w:p>
    <w:p w:rsidR="006C70AC" w:rsidRPr="0032598C" w:rsidRDefault="006C70AC" w:rsidP="006C70AC">
      <w:pPr>
        <w:pStyle w:val="listparagraph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2598C">
        <w:t xml:space="preserve">- изучала обращения к психологу, поступающие от учителей, родителей, учащихся; </w:t>
      </w:r>
    </w:p>
    <w:p w:rsidR="006C70AC" w:rsidRPr="0032598C" w:rsidRDefault="006C70AC" w:rsidP="006C70AC">
      <w:pPr>
        <w:pStyle w:val="listparagraph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2598C">
        <w:t>- определяла проблемы, проводила выбор метода исследования;</w:t>
      </w:r>
    </w:p>
    <w:p w:rsidR="006C70AC" w:rsidRPr="0032598C" w:rsidRDefault="006C70AC" w:rsidP="006C70AC">
      <w:pPr>
        <w:pStyle w:val="listparagraph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2598C">
        <w:t>- проводила диагностическое обследование;</w:t>
      </w:r>
    </w:p>
    <w:p w:rsidR="006C70AC" w:rsidRPr="0032598C" w:rsidRDefault="006C70AC" w:rsidP="006C70AC">
      <w:pPr>
        <w:pStyle w:val="listparagraph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2598C">
        <w:t>-формулировала заключения об основных характеристиках изучавшихся компонентов психического развития или формирования личности школьника (постановка психологического диагноза и разработка рекомендаций).</w:t>
      </w:r>
    </w:p>
    <w:p w:rsidR="006C70AC" w:rsidRPr="0032598C" w:rsidRDefault="006C70AC" w:rsidP="006C70AC">
      <w:pPr>
        <w:ind w:firstLine="709"/>
        <w:contextualSpacing/>
        <w:jc w:val="both"/>
      </w:pPr>
      <w:r w:rsidRPr="0032598C">
        <w:rPr>
          <w:shd w:val="clear" w:color="auto" w:fill="FFFFFF"/>
        </w:rPr>
        <w:t>Одной из главных задач в диагностической работе является школьная психодиагностика. Психодиагностические данные необходимы для составления социально-психологического портре</w:t>
      </w:r>
      <w:r w:rsidRPr="0032598C">
        <w:rPr>
          <w:shd w:val="clear" w:color="auto" w:fill="FFFFFF"/>
        </w:rPr>
        <w:softHyphen/>
        <w:t>та школьника (описания его школьного статуса),  для определения путей и форм оказания помощи де</w:t>
      </w:r>
      <w:r w:rsidRPr="0032598C">
        <w:rPr>
          <w:shd w:val="clear" w:color="auto" w:fill="FFFFFF"/>
        </w:rPr>
        <w:softHyphen/>
        <w:t>тям, испытывающим трудности в обучении, общении и психическом самочувствии, для выбора средств и форм психологического сопро</w:t>
      </w:r>
      <w:r w:rsidRPr="0032598C">
        <w:rPr>
          <w:shd w:val="clear" w:color="auto" w:fill="FFFFFF"/>
        </w:rPr>
        <w:softHyphen/>
        <w:t>вождения школьников в соответствии с присущими им особенностями обучения и общения.</w:t>
      </w:r>
      <w:r w:rsidRPr="0032598C">
        <w:t xml:space="preserve"> </w:t>
      </w:r>
    </w:p>
    <w:p w:rsidR="006C70AC" w:rsidRPr="0032598C" w:rsidRDefault="006C70AC" w:rsidP="006C70AC">
      <w:pPr>
        <w:ind w:firstLine="709"/>
        <w:contextualSpacing/>
        <w:jc w:val="both"/>
      </w:pPr>
      <w:r w:rsidRPr="0032598C">
        <w:t xml:space="preserve">Общая цель психодиагностики – мониторинг процесса обучения и уровня актуального развития учащегося и специфики этого развития, предоставление информации классным руководителям, педагогам-предметникам, администрации школ для содействия созданию благоприятных социально-педагогических и психологических условий в учебной </w:t>
      </w:r>
      <w:r w:rsidRPr="0032598C">
        <w:lastRenderedPageBreak/>
        <w:t>работе и организации воспитательной деятельности, преодолению кризисных периодов  в процессе обучения в школе.</w:t>
      </w:r>
    </w:p>
    <w:p w:rsidR="006C70AC" w:rsidRPr="0032598C" w:rsidRDefault="006C70AC" w:rsidP="006C70AC">
      <w:pPr>
        <w:pStyle w:val="1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2598C">
        <w:rPr>
          <w:rFonts w:ascii="Times New Roman" w:hAnsi="Times New Roman"/>
          <w:sz w:val="24"/>
          <w:szCs w:val="24"/>
        </w:rPr>
        <w:t>При проведении диагностических процедур я использую типовые психологические методики, адаптированные к условиям МБОУ «Нововасюганская СОШ».</w:t>
      </w:r>
    </w:p>
    <w:p w:rsidR="006C70AC" w:rsidRPr="0032598C" w:rsidRDefault="006C70AC" w:rsidP="006C70AC">
      <w:pPr>
        <w:pStyle w:val="1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C70AC" w:rsidRPr="0032598C" w:rsidRDefault="006C70AC" w:rsidP="006C70AC">
      <w:pPr>
        <w:pStyle w:val="a6"/>
        <w:numPr>
          <w:ilvl w:val="1"/>
          <w:numId w:val="41"/>
        </w:numPr>
        <w:spacing w:before="100" w:beforeAutospacing="1" w:after="100" w:afterAutospacing="1"/>
        <w:contextualSpacing/>
        <w:jc w:val="both"/>
      </w:pPr>
      <w:r w:rsidRPr="0032598C">
        <w:rPr>
          <w:b/>
          <w:bCs/>
        </w:rPr>
        <w:t xml:space="preserve">Психолого-педагогическое сопровождение процесса адаптации </w:t>
      </w:r>
      <w:proofErr w:type="gramStart"/>
      <w:r w:rsidRPr="0032598C">
        <w:rPr>
          <w:b/>
          <w:bCs/>
        </w:rPr>
        <w:t>обучающихся</w:t>
      </w:r>
      <w:proofErr w:type="gramEnd"/>
      <w:r w:rsidRPr="0032598C">
        <w:rPr>
          <w:b/>
          <w:bCs/>
        </w:rPr>
        <w:t xml:space="preserve"> в переходные периоды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 xml:space="preserve">-         Диагностика  адаптации к школе первоклассников. (1четверть).  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 xml:space="preserve">-         Диагностика учащихся 5-х классов (адаптация к новым условиям обучения). (1- 2 четверть). 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На основании всех полученных данных были выявлены проблемы адаптации учащихся 1-х, 5-х классов: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 xml:space="preserve">-отсутствие </w:t>
      </w:r>
      <w:proofErr w:type="spellStart"/>
      <w:r w:rsidRPr="0032598C">
        <w:t>саморегуляции</w:t>
      </w:r>
      <w:proofErr w:type="spellEnd"/>
      <w:r w:rsidRPr="0032598C">
        <w:t xml:space="preserve"> поведения и внимания;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-перемена условий нахождения, появление новой социальной общности - «школа»;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-отсутствие волевых усилий для выполнения поставленных задач;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-низкая мотивация учебной деятельности;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 xml:space="preserve">- проявления </w:t>
      </w:r>
      <w:proofErr w:type="spellStart"/>
      <w:r w:rsidRPr="0032598C">
        <w:t>гиперактивности</w:t>
      </w:r>
      <w:proofErr w:type="spellEnd"/>
      <w:r w:rsidRPr="0032598C">
        <w:t xml:space="preserve"> у учащихся.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По итогам мониторинга проведены родительские собрания. Родителям и педагогам даны разъяснения и рекомендации.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rPr>
          <w:b/>
          <w:bCs/>
        </w:rPr>
        <w:t>1.2    Школьная прикладная психодиагностика.</w:t>
      </w:r>
    </w:p>
    <w:p w:rsidR="006C70AC" w:rsidRPr="0032598C" w:rsidRDefault="006C70AC" w:rsidP="006C70AC">
      <w:pPr>
        <w:spacing w:before="100" w:beforeAutospacing="1" w:after="100" w:afterAutospacing="1"/>
        <w:ind w:left="360"/>
        <w:contextualSpacing/>
        <w:jc w:val="both"/>
      </w:pPr>
      <w:r w:rsidRPr="0032598C">
        <w:t>- Определение выбора профессиональной сферы учащихся 9-11-х классов.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 (диагностика неуспеваемости и недисциплинированности  учащихся 1- 4 классов, по запросу классных руководителей и родителей,  в течение года).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-  Диагностика уровня тревожности учащихся 9, 11 классов при подготовке к ЕГЭ и ГИА, определение готовности учащихся к сдаче экзаменов по результатам анкетирования учащихся.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rPr>
          <w:b/>
          <w:bCs/>
        </w:rPr>
        <w:t>1.3   Психолого-педагогическое сопровождение учащихся «группы риска».</w:t>
      </w:r>
      <w:r w:rsidRPr="0032598C">
        <w:t> </w:t>
      </w:r>
    </w:p>
    <w:p w:rsidR="006C70AC" w:rsidRPr="0032598C" w:rsidRDefault="006C70AC" w:rsidP="006C70AC">
      <w:pPr>
        <w:pStyle w:val="210"/>
        <w:shd w:val="clear" w:color="auto" w:fill="auto"/>
        <w:spacing w:before="0" w:after="0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Для работы с учащимися «группы риска» используется групповая и индивидуальная коррекционно-развивающая работа:</w:t>
      </w:r>
    </w:p>
    <w:p w:rsidR="006C70AC" w:rsidRPr="0032598C" w:rsidRDefault="006C70AC" w:rsidP="006C70AC">
      <w:pPr>
        <w:pStyle w:val="210"/>
        <w:numPr>
          <w:ilvl w:val="0"/>
          <w:numId w:val="42"/>
        </w:numPr>
        <w:shd w:val="clear" w:color="auto" w:fill="auto"/>
        <w:tabs>
          <w:tab w:val="left" w:pos="262"/>
        </w:tabs>
        <w:spacing w:before="0" w:after="0" w:line="240" w:lineRule="auto"/>
        <w:ind w:hanging="360"/>
        <w:contextualSpacing/>
        <w:rPr>
          <w:sz w:val="24"/>
          <w:szCs w:val="24"/>
        </w:rPr>
      </w:pPr>
      <w:r w:rsidRPr="0032598C">
        <w:rPr>
          <w:rStyle w:val="26"/>
          <w:color w:val="000000"/>
          <w:sz w:val="24"/>
          <w:szCs w:val="24"/>
        </w:rPr>
        <w:t>групповые беседы</w:t>
      </w:r>
      <w:r w:rsidRPr="0032598C">
        <w:rPr>
          <w:rStyle w:val="25"/>
          <w:color w:val="000000"/>
          <w:sz w:val="24"/>
          <w:szCs w:val="24"/>
        </w:rPr>
        <w:t xml:space="preserve"> </w:t>
      </w:r>
    </w:p>
    <w:p w:rsidR="006C70AC" w:rsidRPr="0032598C" w:rsidRDefault="006C70AC" w:rsidP="006C70AC">
      <w:pPr>
        <w:pStyle w:val="210"/>
        <w:numPr>
          <w:ilvl w:val="0"/>
          <w:numId w:val="42"/>
        </w:numPr>
        <w:shd w:val="clear" w:color="auto" w:fill="auto"/>
        <w:tabs>
          <w:tab w:val="left" w:pos="262"/>
        </w:tabs>
        <w:spacing w:before="0" w:after="0" w:line="240" w:lineRule="auto"/>
        <w:ind w:hanging="360"/>
        <w:contextualSpacing/>
        <w:rPr>
          <w:sz w:val="24"/>
          <w:szCs w:val="24"/>
        </w:rPr>
      </w:pPr>
      <w:r w:rsidRPr="0032598C">
        <w:rPr>
          <w:rStyle w:val="26"/>
          <w:color w:val="000000"/>
          <w:sz w:val="24"/>
          <w:szCs w:val="24"/>
        </w:rPr>
        <w:t>индивидуальные беседы</w:t>
      </w:r>
      <w:r w:rsidRPr="0032598C">
        <w:rPr>
          <w:rStyle w:val="25"/>
          <w:color w:val="000000"/>
          <w:sz w:val="24"/>
          <w:szCs w:val="24"/>
        </w:rPr>
        <w:t xml:space="preserve"> 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262"/>
        </w:tabs>
        <w:spacing w:before="0" w:after="0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 xml:space="preserve">         Темы бесед:</w:t>
      </w:r>
    </w:p>
    <w:p w:rsidR="006C70AC" w:rsidRPr="0032598C" w:rsidRDefault="006C70AC" w:rsidP="006C70AC">
      <w:pPr>
        <w:pStyle w:val="210"/>
        <w:numPr>
          <w:ilvl w:val="0"/>
          <w:numId w:val="43"/>
        </w:numPr>
        <w:shd w:val="clear" w:color="auto" w:fill="auto"/>
        <w:tabs>
          <w:tab w:val="clear" w:pos="720"/>
          <w:tab w:val="left" w:pos="772"/>
        </w:tabs>
        <w:spacing w:before="0" w:after="0" w:line="240" w:lineRule="auto"/>
        <w:ind w:left="76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«Вредные привычки, с которыми надо бороться» с целью пояснить уч-ся какие они бывают и какой вред приносят (октябрь, декабрь).</w:t>
      </w:r>
    </w:p>
    <w:p w:rsidR="006C70AC" w:rsidRPr="0032598C" w:rsidRDefault="006C70AC" w:rsidP="006C70AC">
      <w:pPr>
        <w:pStyle w:val="210"/>
        <w:numPr>
          <w:ilvl w:val="0"/>
          <w:numId w:val="43"/>
        </w:numPr>
        <w:shd w:val="clear" w:color="auto" w:fill="auto"/>
        <w:tabs>
          <w:tab w:val="clear" w:pos="720"/>
          <w:tab w:val="left" w:pos="772"/>
        </w:tabs>
        <w:spacing w:before="0" w:after="0" w:line="240" w:lineRule="auto"/>
        <w:ind w:left="76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«Какие формы борьбы с курением в школе вы бы предложили?</w:t>
      </w:r>
    </w:p>
    <w:p w:rsidR="006C70AC" w:rsidRPr="0032598C" w:rsidRDefault="006C70AC" w:rsidP="006C70AC">
      <w:pPr>
        <w:pStyle w:val="210"/>
        <w:shd w:val="clear" w:color="auto" w:fill="auto"/>
        <w:spacing w:before="0" w:after="0" w:line="240" w:lineRule="auto"/>
        <w:ind w:left="760"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Цель: предложить уч-ся принять участие в борьбе с курением. (Февраль);</w:t>
      </w:r>
    </w:p>
    <w:p w:rsidR="006C70AC" w:rsidRPr="0032598C" w:rsidRDefault="006C70AC" w:rsidP="006C70AC">
      <w:pPr>
        <w:pStyle w:val="210"/>
        <w:numPr>
          <w:ilvl w:val="0"/>
          <w:numId w:val="43"/>
        </w:numPr>
        <w:shd w:val="clear" w:color="auto" w:fill="auto"/>
        <w:tabs>
          <w:tab w:val="clear" w:pos="720"/>
          <w:tab w:val="left" w:pos="772"/>
        </w:tabs>
        <w:spacing w:before="0" w:after="0" w:line="240" w:lineRule="auto"/>
        <w:ind w:left="76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 xml:space="preserve"> «Десять законов дружбы». Цель: формирование нравственных качеств уч-ся 3, 5 класса: умение дружить, беречь дружбу (март);</w:t>
      </w:r>
    </w:p>
    <w:p w:rsidR="006C70AC" w:rsidRPr="0032598C" w:rsidRDefault="006C70AC" w:rsidP="006C70AC">
      <w:pPr>
        <w:pStyle w:val="210"/>
        <w:numPr>
          <w:ilvl w:val="0"/>
          <w:numId w:val="43"/>
        </w:numPr>
        <w:shd w:val="clear" w:color="auto" w:fill="auto"/>
        <w:tabs>
          <w:tab w:val="clear" w:pos="720"/>
          <w:tab w:val="left" w:pos="772"/>
        </w:tabs>
        <w:spacing w:before="0" w:after="0" w:line="240" w:lineRule="auto"/>
        <w:ind w:left="76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Анкета «Выбираем друзей» с целью учить детей делать правильный выбор. Выбирать в друзья тех, с кого можно взять положительный пример. (Апрель);</w:t>
      </w:r>
    </w:p>
    <w:p w:rsidR="006C70AC" w:rsidRPr="0032598C" w:rsidRDefault="006C70AC" w:rsidP="006C70AC">
      <w:pPr>
        <w:pStyle w:val="210"/>
        <w:numPr>
          <w:ilvl w:val="0"/>
          <w:numId w:val="43"/>
        </w:numPr>
        <w:shd w:val="clear" w:color="auto" w:fill="auto"/>
        <w:tabs>
          <w:tab w:val="clear" w:pos="720"/>
          <w:tab w:val="left" w:pos="772"/>
        </w:tabs>
        <w:spacing w:before="0" w:after="0" w:line="240" w:lineRule="auto"/>
        <w:ind w:left="76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«Курить - здоровью вредить». Цель: сформировать у подростков стереотипа здорового образа жизни (в течение учебного года)</w:t>
      </w:r>
    </w:p>
    <w:p w:rsidR="006C70AC" w:rsidRPr="0032598C" w:rsidRDefault="006C70AC" w:rsidP="006C70AC">
      <w:pPr>
        <w:pStyle w:val="210"/>
        <w:numPr>
          <w:ilvl w:val="0"/>
          <w:numId w:val="42"/>
        </w:numPr>
        <w:shd w:val="clear" w:color="auto" w:fill="auto"/>
        <w:tabs>
          <w:tab w:val="left" w:pos="262"/>
        </w:tabs>
        <w:spacing w:before="0" w:after="0" w:line="240" w:lineRule="auto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 xml:space="preserve">снятие стресса, </w:t>
      </w:r>
      <w:proofErr w:type="spellStart"/>
      <w:r w:rsidRPr="0032598C">
        <w:rPr>
          <w:rStyle w:val="25"/>
          <w:color w:val="000000"/>
          <w:sz w:val="24"/>
          <w:szCs w:val="24"/>
        </w:rPr>
        <w:t>психолог</w:t>
      </w:r>
      <w:proofErr w:type="gramStart"/>
      <w:r w:rsidRPr="0032598C">
        <w:rPr>
          <w:rStyle w:val="25"/>
          <w:color w:val="000000"/>
          <w:sz w:val="24"/>
          <w:szCs w:val="24"/>
        </w:rPr>
        <w:t>о</w:t>
      </w:r>
      <w:proofErr w:type="spellEnd"/>
      <w:r w:rsidRPr="0032598C">
        <w:rPr>
          <w:rStyle w:val="25"/>
          <w:color w:val="000000"/>
          <w:sz w:val="24"/>
          <w:szCs w:val="24"/>
        </w:rPr>
        <w:t>-</w:t>
      </w:r>
      <w:proofErr w:type="gramEnd"/>
      <w:r w:rsidRPr="0032598C">
        <w:rPr>
          <w:rStyle w:val="25"/>
          <w:color w:val="000000"/>
          <w:sz w:val="24"/>
          <w:szCs w:val="24"/>
        </w:rPr>
        <w:t xml:space="preserve"> </w:t>
      </w:r>
      <w:proofErr w:type="spellStart"/>
      <w:r w:rsidRPr="0032598C">
        <w:rPr>
          <w:rStyle w:val="25"/>
          <w:color w:val="000000"/>
          <w:sz w:val="24"/>
          <w:szCs w:val="24"/>
        </w:rPr>
        <w:t>медико</w:t>
      </w:r>
      <w:proofErr w:type="spellEnd"/>
      <w:r w:rsidRPr="0032598C">
        <w:rPr>
          <w:rStyle w:val="25"/>
          <w:color w:val="000000"/>
          <w:sz w:val="24"/>
          <w:szCs w:val="24"/>
        </w:rPr>
        <w:t xml:space="preserve"> - педагогическое сопровождение. (в </w:t>
      </w:r>
      <w:proofErr w:type="spellStart"/>
      <w:r w:rsidRPr="0032598C">
        <w:rPr>
          <w:rStyle w:val="25"/>
          <w:color w:val="000000"/>
          <w:sz w:val="24"/>
          <w:szCs w:val="24"/>
        </w:rPr>
        <w:t>теч</w:t>
      </w:r>
      <w:proofErr w:type="spellEnd"/>
      <w:r w:rsidRPr="0032598C">
        <w:rPr>
          <w:rStyle w:val="25"/>
          <w:color w:val="000000"/>
          <w:sz w:val="24"/>
          <w:szCs w:val="24"/>
        </w:rPr>
        <w:t>. года).</w:t>
      </w:r>
    </w:p>
    <w:p w:rsidR="006C70AC" w:rsidRPr="0032598C" w:rsidRDefault="006C70AC" w:rsidP="006C70AC">
      <w:pPr>
        <w:pStyle w:val="210"/>
        <w:numPr>
          <w:ilvl w:val="0"/>
          <w:numId w:val="42"/>
        </w:numPr>
        <w:shd w:val="clear" w:color="auto" w:fill="auto"/>
        <w:tabs>
          <w:tab w:val="left" w:pos="262"/>
        </w:tabs>
        <w:spacing w:before="0" w:after="0" w:line="240" w:lineRule="auto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 xml:space="preserve">выявление склонности к </w:t>
      </w:r>
      <w:proofErr w:type="spellStart"/>
      <w:r w:rsidRPr="0032598C">
        <w:rPr>
          <w:rStyle w:val="25"/>
          <w:color w:val="000000"/>
          <w:sz w:val="24"/>
          <w:szCs w:val="24"/>
        </w:rPr>
        <w:t>девиантному</w:t>
      </w:r>
      <w:proofErr w:type="spellEnd"/>
      <w:r w:rsidRPr="0032598C">
        <w:rPr>
          <w:rStyle w:val="25"/>
          <w:color w:val="000000"/>
          <w:sz w:val="24"/>
          <w:szCs w:val="24"/>
        </w:rPr>
        <w:t xml:space="preserve"> поведению.</w:t>
      </w:r>
    </w:p>
    <w:p w:rsidR="006C70AC" w:rsidRPr="0032598C" w:rsidRDefault="006C70AC" w:rsidP="006C70AC">
      <w:pPr>
        <w:pStyle w:val="210"/>
        <w:shd w:val="clear" w:color="auto" w:fill="auto"/>
        <w:spacing w:before="0" w:after="0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 xml:space="preserve">Данная работа по программе с учащимися «группы риска» позволяет сохранять результаты обследования, что дает возможность оперативно отслеживать динамику состояния и развитии </w:t>
      </w:r>
      <w:proofErr w:type="gramStart"/>
      <w:r w:rsidRPr="0032598C">
        <w:rPr>
          <w:rStyle w:val="25"/>
          <w:color w:val="000000"/>
          <w:sz w:val="24"/>
          <w:szCs w:val="24"/>
        </w:rPr>
        <w:t>обучающихся</w:t>
      </w:r>
      <w:proofErr w:type="gramEnd"/>
      <w:r w:rsidRPr="0032598C">
        <w:rPr>
          <w:rStyle w:val="25"/>
          <w:color w:val="000000"/>
          <w:sz w:val="24"/>
          <w:szCs w:val="24"/>
        </w:rPr>
        <w:t xml:space="preserve"> и вносить необходимые изменения в коррекционную работу.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  <w:rPr>
          <w:b/>
          <w:bCs/>
        </w:rPr>
      </w:pPr>
      <w:r w:rsidRPr="0032598C">
        <w:rPr>
          <w:b/>
          <w:bCs/>
        </w:rPr>
        <w:t>2. Коррекционная и развивающая работа.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lastRenderedPageBreak/>
        <w:t xml:space="preserve">Данная работа направлена на создание социально-педагогических условий для развития личности каждого ученика. Коррекционная работа осуществляется на основании результатов углубленной психодиагностики по запросу родителей, педагогов, учащихся. 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>В моей работе проведение коррекционно-развивающих занятий является основным видом деятельности, на которую отводиться не менее половины «практических часов».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>При проведении коррекционно-развивающей работы предпочтение  отдается индивидуальным и подгрупповым формам проведения занятий. Выбор методического пособия, по которому будет составлена программа коррекционно-развивающих занятий, зависит от итогов психодиагностического обследования.</w:t>
      </w:r>
    </w:p>
    <w:p w:rsidR="006C70AC" w:rsidRPr="0032598C" w:rsidRDefault="006C70AC" w:rsidP="006C70AC">
      <w:pPr>
        <w:widowControl w:val="0"/>
        <w:autoSpaceDE w:val="0"/>
        <w:autoSpaceDN w:val="0"/>
        <w:adjustRightInd w:val="0"/>
        <w:contextualSpacing/>
        <w:jc w:val="both"/>
        <w:rPr>
          <w:rFonts w:eastAsiaTheme="minorEastAsia"/>
          <w:b/>
          <w:color w:val="C00000"/>
        </w:rPr>
      </w:pPr>
      <w:r w:rsidRPr="0032598C">
        <w:rPr>
          <w:rFonts w:eastAsiaTheme="minorEastAsia"/>
        </w:rPr>
        <w:t>В своей работе с учениками я использовала различные коррекционно-развивающие программы, программы профилактики и сопровождения.</w:t>
      </w:r>
    </w:p>
    <w:tbl>
      <w:tblPr>
        <w:tblStyle w:val="a3"/>
        <w:tblW w:w="0" w:type="auto"/>
        <w:tblLook w:val="04A0"/>
      </w:tblPr>
      <w:tblGrid>
        <w:gridCol w:w="7479"/>
        <w:gridCol w:w="2092"/>
      </w:tblGrid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i/>
              </w:rPr>
            </w:pPr>
            <w:r w:rsidRPr="0032598C">
              <w:rPr>
                <w:b/>
                <w:bCs/>
                <w:i/>
              </w:rPr>
              <w:t>Название программы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i/>
              </w:rPr>
            </w:pPr>
            <w:r w:rsidRPr="0032598C">
              <w:rPr>
                <w:b/>
                <w:bCs/>
                <w:i/>
              </w:rPr>
              <w:t>Возраст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>Коррекционно-развивающая программа «Здравствуй, школа!»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7-8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>Программа развития когнитивной сферы учащихся 1-4 классов  «120 уроков психологического развития младших школьников»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6,5-10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>Программа коррекционно-развивающих занятий «Внимание: внимание!» для 2-3 классов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7-9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>Программа адаптации детей к средней школе «Ура, я пятиклассник!»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11-12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>Программа курса предпрофильной подготовки «Путь в профессию» (9 класс, ОВЗ)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14-15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 xml:space="preserve"> </w:t>
            </w:r>
            <w:proofErr w:type="spellStart"/>
            <w:r w:rsidRPr="0032598C">
              <w:rPr>
                <w:bCs/>
              </w:rPr>
              <w:t>С.А.Коробкина</w:t>
            </w:r>
            <w:proofErr w:type="spellEnd"/>
            <w:r w:rsidRPr="0032598C">
              <w:rPr>
                <w:bCs/>
              </w:rPr>
              <w:t>. Адаптация учащихся на сложных возрастных этапах (1,5,10 классы): система работы с детьми, родителями, педагогами.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7-17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>М.Ю.Михайлина, М.А.Павлова, Я.К.Нелюбова «Сопровождение профессионального самоопределения старшеклассников: диагностика, рекомендации, занятия».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15-18</w:t>
            </w:r>
          </w:p>
        </w:tc>
      </w:tr>
      <w:tr w:rsidR="006C70AC" w:rsidRPr="0032598C" w:rsidTr="00FF023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32598C">
              <w:rPr>
                <w:bCs/>
              </w:rPr>
              <w:t>М.Ю.Савченко «Профориентация. Личностное развитие. Тренинг готовности к экзаменам».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32598C" w:rsidRDefault="006C70AC" w:rsidP="00FF023D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32598C">
              <w:rPr>
                <w:bCs/>
              </w:rPr>
              <w:t>15-18</w:t>
            </w:r>
          </w:p>
        </w:tc>
      </w:tr>
    </w:tbl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</w:pPr>
      <w:r w:rsidRPr="0032598C">
        <w:rPr>
          <w:bCs/>
        </w:rPr>
        <w:t>По итогам реализации программ проведены мониторинги, составлены аналитические справки,  данные доведены до педагогического коллектива, родителей. Разработаны рекомендации, проведены необходимые консультации.</w:t>
      </w:r>
    </w:p>
    <w:p w:rsidR="006C70AC" w:rsidRPr="0032598C" w:rsidRDefault="006C70AC" w:rsidP="006C70AC">
      <w:pPr>
        <w:contextualSpacing/>
      </w:pP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  <w:rPr>
          <w:b/>
          <w:bCs/>
        </w:rPr>
      </w:pPr>
      <w:r w:rsidRPr="0032598C">
        <w:rPr>
          <w:b/>
          <w:bCs/>
        </w:rPr>
        <w:t>2.1. Консультативная работа с детьми, родителями, педагогами.</w:t>
      </w:r>
    </w:p>
    <w:p w:rsidR="006C70AC" w:rsidRPr="0032598C" w:rsidRDefault="006C70AC" w:rsidP="006C70AC">
      <w:pPr>
        <w:pStyle w:val="210"/>
        <w:shd w:val="clear" w:color="auto" w:fill="auto"/>
        <w:spacing w:before="539" w:after="0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Консультирование проводилось по актуальным запросам, касающимся проблем обучения, поведения конкретных детей или класса в целом, результатам диагностики в течение всего года.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330"/>
        </w:tabs>
        <w:spacing w:before="0" w:after="0" w:line="240" w:lineRule="auto"/>
        <w:ind w:firstLine="0"/>
        <w:contextualSpacing/>
        <w:rPr>
          <w:rStyle w:val="25"/>
          <w:color w:val="000000"/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А также с целью: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354"/>
        </w:tabs>
        <w:spacing w:before="0" w:after="0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- повышения психологической компетентности педагогов.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354"/>
        </w:tabs>
        <w:spacing w:before="0" w:after="0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- помощи в решении психолого-педагогических проблем с учащимися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354"/>
        </w:tabs>
        <w:spacing w:before="0" w:after="0" w:line="240" w:lineRule="auto"/>
        <w:ind w:firstLine="0"/>
        <w:contextualSpacing/>
        <w:rPr>
          <w:sz w:val="24"/>
          <w:szCs w:val="24"/>
        </w:rPr>
      </w:pPr>
      <w:r w:rsidRPr="0032598C">
        <w:rPr>
          <w:sz w:val="24"/>
          <w:szCs w:val="24"/>
        </w:rPr>
        <w:t xml:space="preserve">- </w:t>
      </w:r>
      <w:r w:rsidRPr="0032598C">
        <w:rPr>
          <w:rStyle w:val="25"/>
          <w:color w:val="000000"/>
          <w:sz w:val="24"/>
          <w:szCs w:val="24"/>
        </w:rPr>
        <w:t>помощи в решении личностных и профессиональных проблем.</w:t>
      </w:r>
      <w:r w:rsidRPr="0032598C">
        <w:rPr>
          <w:color w:val="000000"/>
          <w:sz w:val="24"/>
          <w:szCs w:val="24"/>
        </w:rPr>
        <w:t xml:space="preserve"> 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>Психологическое консультирование проводилось мною как групповое, так и индивидуальное, в основном по запросам: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>- педагогов с целью выработки единых подходов к воспитанию и обучению (нежелание и неумение учиться у некоторых детей, общение со сверстниками, формирование детского коллектива, составление программ для детей с ОВЗ, проблемы личного характера и т.д.)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 xml:space="preserve">- родителей по поводу отсутствия интересов у ребенка к обучению, агрессивности, конфликтов в классе с одноклассниками и педагогами, эмоциональной несдержанности, способов коррекции познавательных процессов в домашних условиях и др. 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 xml:space="preserve">- учащихся по вопросам взаимоотношений со сверстниками и взрослыми, профессионального и личностного самоопределения, психологической подготовки при сдаче ОГЭ и ЕГЭ, взаимоотношений с родителями и др. 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</w:p>
    <w:p w:rsidR="006C70AC" w:rsidRPr="0032598C" w:rsidRDefault="006C70AC" w:rsidP="006C70AC">
      <w:pPr>
        <w:pStyle w:val="a7"/>
        <w:spacing w:before="0" w:beforeAutospacing="0" w:after="0" w:afterAutospacing="0"/>
        <w:ind w:firstLine="709"/>
        <w:contextualSpacing/>
        <w:jc w:val="both"/>
      </w:pPr>
      <w:r w:rsidRPr="0032598C">
        <w:rPr>
          <w:bCs/>
        </w:rPr>
        <w:t xml:space="preserve">В 2018-2019 учебном году количество консультаций возросло, что указывает на эффективность проводимой работы. </w:t>
      </w:r>
      <w:r w:rsidRPr="0032598C">
        <w:t xml:space="preserve">Можно отметить, что количество </w:t>
      </w:r>
      <w:proofErr w:type="gramStart"/>
      <w:r w:rsidRPr="0032598C">
        <w:t>родителей, обращающихся за консультацией тоже возросло</w:t>
      </w:r>
      <w:proofErr w:type="gramEnd"/>
      <w:r w:rsidRPr="0032598C">
        <w:t>. Это объясняется заинтересованностью родителей в вопросах воспитания детей.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 xml:space="preserve">Для работы с учащимися, родителями и педагогами есть подборка материалов по разным вопросам. </w:t>
      </w:r>
    </w:p>
    <w:p w:rsidR="006C70AC" w:rsidRPr="0032598C" w:rsidRDefault="006C70AC" w:rsidP="006C70AC">
      <w:pPr>
        <w:autoSpaceDE w:val="0"/>
        <w:autoSpaceDN w:val="0"/>
        <w:adjustRightInd w:val="0"/>
        <w:contextualSpacing/>
        <w:jc w:val="both"/>
        <w:rPr>
          <w:bCs/>
        </w:rPr>
      </w:pP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rPr>
          <w:b/>
          <w:bCs/>
        </w:rPr>
        <w:t>2.3. Психологическое просвещение и профилактика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Данная  работа направлена на создание благоприятного психологического климата в учреждении, способствует улучшению форм общения педагогов с детьми; психологическое просвещение родителей и педагогов по вопросам, касающимся возрастной психологии, семейного воспитания.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>Большое место в своей работе я отвожу профилактической и просветительской работе с учащимися, их родителями и педагогическим коллективом. Чаще всего эта работа носит групповой характер. Профилактические и просветительские мероприятия с учащимися организуются на классных часах, с родителями на классных и школьных собраниях, с педагогами на педсоветах и МО.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</w:p>
    <w:p w:rsidR="006C70AC" w:rsidRDefault="006C70AC" w:rsidP="006C70AC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32598C">
        <w:rPr>
          <w:bCs/>
        </w:rPr>
        <w:t xml:space="preserve"> В работе со всеми субъектами образовательного процесса использовала разнообразные формы: лекции, беседы, семинары, психологические игры, тренинги и т.д. На мой взгляд, важна не сама форма, а ее содержание. Важно, чтобы содержание всех форм работы имело практический результат: обсуждались конкретные проблемы школы, данного контингента учащихся, то есть наглядно показывало, что психологические знания имеют непосредственное отношение к решению конкретных проблем обучения и воспитания школьников.</w:t>
      </w:r>
    </w:p>
    <w:p w:rsidR="006C70AC" w:rsidRPr="0032598C" w:rsidRDefault="006C70AC" w:rsidP="006C70AC">
      <w:pPr>
        <w:autoSpaceDE w:val="0"/>
        <w:autoSpaceDN w:val="0"/>
        <w:adjustRightInd w:val="0"/>
        <w:ind w:firstLine="709"/>
        <w:contextualSpacing/>
        <w:jc w:val="both"/>
      </w:pPr>
    </w:p>
    <w:p w:rsidR="006C70AC" w:rsidRPr="0032598C" w:rsidRDefault="006C70AC" w:rsidP="006C70AC">
      <w:pPr>
        <w:spacing w:before="100" w:beforeAutospacing="1" w:after="100" w:afterAutospacing="1"/>
        <w:contextualSpacing/>
        <w:rPr>
          <w:b/>
          <w:bCs/>
        </w:rPr>
      </w:pPr>
      <w:r w:rsidRPr="0032598C">
        <w:rPr>
          <w:b/>
          <w:bCs/>
        </w:rPr>
        <w:t> Организационно-методическая работа.</w:t>
      </w:r>
    </w:p>
    <w:p w:rsidR="006C70AC" w:rsidRPr="0032598C" w:rsidRDefault="006C70AC" w:rsidP="006C70AC">
      <w:pPr>
        <w:spacing w:before="100" w:beforeAutospacing="1" w:after="100" w:afterAutospacing="1"/>
        <w:contextualSpacing/>
      </w:pPr>
      <w:r w:rsidRPr="0032598C">
        <w:t>Методическая работа осуществлялась по следующим направлениям:</w:t>
      </w:r>
    </w:p>
    <w:p w:rsidR="006C70AC" w:rsidRPr="0032598C" w:rsidRDefault="006C70AC" w:rsidP="006C70AC">
      <w:pPr>
        <w:numPr>
          <w:ilvl w:val="0"/>
          <w:numId w:val="44"/>
        </w:numPr>
        <w:spacing w:before="100" w:beforeAutospacing="1" w:after="100" w:afterAutospacing="1"/>
        <w:ind w:left="714" w:hanging="357"/>
        <w:contextualSpacing/>
      </w:pPr>
      <w:r w:rsidRPr="0032598C">
        <w:t>Обработка и анализ результатов диагностики, подготовка рекомендаций для учащихся, педагогов и родителей</w:t>
      </w:r>
    </w:p>
    <w:p w:rsidR="006C70AC" w:rsidRPr="0032598C" w:rsidRDefault="006C70AC" w:rsidP="006C70AC">
      <w:pPr>
        <w:numPr>
          <w:ilvl w:val="0"/>
          <w:numId w:val="44"/>
        </w:numPr>
        <w:spacing w:before="100" w:beforeAutospacing="1" w:after="100" w:afterAutospacing="1"/>
        <w:ind w:left="714" w:hanging="357"/>
        <w:contextualSpacing/>
      </w:pPr>
      <w:r w:rsidRPr="0032598C">
        <w:t>Анализ литературы по проблемам развития и воспитания детей</w:t>
      </w:r>
    </w:p>
    <w:p w:rsidR="006C70AC" w:rsidRPr="0032598C" w:rsidRDefault="006C70AC" w:rsidP="006C70AC">
      <w:pPr>
        <w:numPr>
          <w:ilvl w:val="0"/>
          <w:numId w:val="44"/>
        </w:numPr>
        <w:spacing w:before="100" w:beforeAutospacing="1" w:after="100" w:afterAutospacing="1"/>
        <w:ind w:left="714" w:hanging="357"/>
        <w:contextualSpacing/>
      </w:pPr>
      <w:r w:rsidRPr="0032598C">
        <w:t>Оформление документации педагога-психолога</w:t>
      </w:r>
    </w:p>
    <w:p w:rsidR="006C70AC" w:rsidRPr="0032598C" w:rsidRDefault="006C70AC" w:rsidP="006C70AC">
      <w:pPr>
        <w:numPr>
          <w:ilvl w:val="0"/>
          <w:numId w:val="44"/>
        </w:numPr>
        <w:spacing w:before="100" w:beforeAutospacing="1" w:after="100" w:afterAutospacing="1"/>
        <w:ind w:left="714" w:hanging="357"/>
        <w:contextualSpacing/>
      </w:pPr>
      <w:r w:rsidRPr="0032598C">
        <w:t>Посещение библиотеки в целях самообразования</w:t>
      </w:r>
    </w:p>
    <w:p w:rsidR="006C70AC" w:rsidRPr="0032598C" w:rsidRDefault="006C70AC" w:rsidP="006C70AC">
      <w:pPr>
        <w:ind w:left="-539" w:firstLine="539"/>
        <w:contextualSpacing/>
        <w:jc w:val="both"/>
      </w:pPr>
      <w:r w:rsidRPr="0032598C">
        <w:t xml:space="preserve">Кроме того, методическая работа состояла: </w:t>
      </w:r>
    </w:p>
    <w:p w:rsidR="006C70AC" w:rsidRPr="0032598C" w:rsidRDefault="006C70AC" w:rsidP="006C70AC">
      <w:pPr>
        <w:ind w:left="-539" w:firstLine="539"/>
        <w:contextualSpacing/>
        <w:jc w:val="both"/>
        <w:rPr>
          <w:color w:val="000000"/>
        </w:rPr>
      </w:pPr>
      <w:r w:rsidRPr="0032598C">
        <w:t xml:space="preserve">- </w:t>
      </w:r>
      <w:r w:rsidRPr="0032598C">
        <w:rPr>
          <w:color w:val="000000"/>
        </w:rPr>
        <w:t xml:space="preserve">в разработке методов диагностики и </w:t>
      </w:r>
      <w:proofErr w:type="spellStart"/>
      <w:r w:rsidRPr="0032598C">
        <w:rPr>
          <w:color w:val="000000"/>
        </w:rPr>
        <w:t>психопрофилактики</w:t>
      </w:r>
      <w:proofErr w:type="spellEnd"/>
      <w:r w:rsidRPr="0032598C">
        <w:rPr>
          <w:color w:val="000000"/>
        </w:rPr>
        <w:t>, в работе по созданию новых и адаптации старых методов обучения и воспитания, в участии в организации предметно-развивающей среды;</w:t>
      </w:r>
    </w:p>
    <w:p w:rsidR="006C70AC" w:rsidRPr="0032598C" w:rsidRDefault="006C70AC" w:rsidP="006C70AC">
      <w:pPr>
        <w:ind w:left="-539" w:firstLine="539"/>
        <w:contextualSpacing/>
      </w:pPr>
      <w:r w:rsidRPr="0032598C">
        <w:t>- участие  в работе Совета профилактики;</w:t>
      </w:r>
    </w:p>
    <w:p w:rsidR="006C70AC" w:rsidRPr="0032598C" w:rsidRDefault="006C70AC" w:rsidP="006C70AC">
      <w:pPr>
        <w:ind w:left="-539" w:firstLine="539"/>
        <w:contextualSpacing/>
      </w:pPr>
      <w:r w:rsidRPr="0032598C">
        <w:t>- в подготовке учебных пособий для индивидуальных и групповых занятий.</w:t>
      </w:r>
    </w:p>
    <w:p w:rsidR="006C70AC" w:rsidRPr="0032598C" w:rsidRDefault="006C70AC" w:rsidP="006C70AC">
      <w:pPr>
        <w:ind w:left="-539" w:firstLine="539"/>
        <w:contextualSpacing/>
      </w:pPr>
    </w:p>
    <w:p w:rsidR="006C70AC" w:rsidRPr="00D3121B" w:rsidRDefault="006C70AC" w:rsidP="006C70AC">
      <w:pPr>
        <w:spacing w:before="100" w:beforeAutospacing="1" w:after="100" w:afterAutospacing="1"/>
        <w:contextualSpacing/>
      </w:pPr>
      <w:r w:rsidRPr="0032598C">
        <w:rPr>
          <w:b/>
          <w:bCs/>
        </w:rPr>
        <w:t> </w:t>
      </w:r>
      <w:r w:rsidRPr="00D3121B">
        <w:rPr>
          <w:b/>
          <w:bCs/>
        </w:rPr>
        <w:t xml:space="preserve">Повышение квалификации </w:t>
      </w:r>
    </w:p>
    <w:p w:rsidR="006C70AC" w:rsidRPr="00D3121B" w:rsidRDefault="006C70AC" w:rsidP="006C70AC">
      <w:pPr>
        <w:spacing w:before="100" w:beforeAutospacing="1" w:after="100" w:afterAutospacing="1"/>
        <w:ind w:firstLine="709"/>
        <w:contextualSpacing/>
        <w:jc w:val="both"/>
      </w:pPr>
      <w:r w:rsidRPr="00D3121B">
        <w:t>Как психолог приняла  участие:</w:t>
      </w:r>
    </w:p>
    <w:p w:rsidR="006C70AC" w:rsidRPr="00D3121B" w:rsidRDefault="006C70AC" w:rsidP="006C70AC">
      <w:pPr>
        <w:spacing w:before="100" w:beforeAutospacing="1" w:after="100" w:afterAutospacing="1"/>
        <w:ind w:firstLine="709"/>
        <w:contextualSpacing/>
        <w:jc w:val="both"/>
      </w:pPr>
      <w:r w:rsidRPr="00D3121B">
        <w:t>1) во Всероссийском конкурсе профессионального мастерства педагогических работников, приуроченный к 130-летию рождения А.С.Макаренко (благодарность)</w:t>
      </w:r>
    </w:p>
    <w:p w:rsidR="006C70AC" w:rsidRPr="00D3121B" w:rsidRDefault="006C70AC" w:rsidP="006C70AC">
      <w:pPr>
        <w:spacing w:before="100" w:beforeAutospacing="1" w:after="100" w:afterAutospacing="1"/>
        <w:ind w:firstLine="709"/>
        <w:contextualSpacing/>
        <w:jc w:val="both"/>
      </w:pPr>
      <w:r w:rsidRPr="00D3121B">
        <w:t>2) в школьной научно-практической конференции (руководитель проекта «Интернет: плюсы и минусы в жизни современного общества»)</w:t>
      </w:r>
    </w:p>
    <w:p w:rsidR="006C70AC" w:rsidRPr="0032598C" w:rsidRDefault="006C70AC" w:rsidP="006C70AC">
      <w:pPr>
        <w:spacing w:before="100" w:beforeAutospacing="1" w:after="100" w:afterAutospacing="1"/>
        <w:ind w:firstLine="709"/>
        <w:contextualSpacing/>
        <w:jc w:val="both"/>
      </w:pPr>
      <w:r w:rsidRPr="00D3121B">
        <w:t>3) во Всероссийском конкурсе «История педагогической профессии» (диплом, 1 место).</w:t>
      </w:r>
      <w:r w:rsidRPr="0032598C">
        <w:t xml:space="preserve"> </w:t>
      </w:r>
    </w:p>
    <w:p w:rsidR="006C70AC" w:rsidRPr="0032598C" w:rsidRDefault="006C70AC" w:rsidP="006C70AC">
      <w:pPr>
        <w:pStyle w:val="210"/>
        <w:shd w:val="clear" w:color="auto" w:fill="auto"/>
        <w:spacing w:before="0" w:after="233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Считаю, что не  все, запланированное на 2018 - 2019 учебный год, было выполнено. Однако для более оперативного и эффективного решения проблем и запросов необходимо тесное взаимодействие и педагогов, и родителей, и психолога. В связи с этим хотелось бы рекомендовать учителям и классным руководителям следующее: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329"/>
        </w:tabs>
        <w:spacing w:before="0" w:after="248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 xml:space="preserve">1.Классным руководителям - увеличить количество классных мероприятий, направленных </w:t>
      </w:r>
      <w:r w:rsidRPr="0032598C">
        <w:rPr>
          <w:rStyle w:val="25"/>
          <w:color w:val="000000"/>
          <w:sz w:val="24"/>
          <w:szCs w:val="24"/>
        </w:rPr>
        <w:lastRenderedPageBreak/>
        <w:t>на формирование дружного коллектива учащихся, сплочение, бесконфликтное общение.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334"/>
        </w:tabs>
        <w:spacing w:before="0" w:after="240" w:line="240" w:lineRule="auto"/>
        <w:ind w:firstLine="0"/>
        <w:contextualSpacing/>
        <w:rPr>
          <w:sz w:val="24"/>
          <w:szCs w:val="24"/>
        </w:rPr>
      </w:pPr>
      <w:r w:rsidRPr="0032598C">
        <w:rPr>
          <w:rStyle w:val="25"/>
          <w:color w:val="000000"/>
          <w:sz w:val="24"/>
          <w:szCs w:val="24"/>
        </w:rPr>
        <w:t>2.Учителям при организации учебного процесса учитывать особенности интеллектуального развития и уровень развития специальных способностей обучающихся.</w:t>
      </w:r>
    </w:p>
    <w:p w:rsidR="006C70AC" w:rsidRPr="0032598C" w:rsidRDefault="006C70AC" w:rsidP="006C70AC">
      <w:pPr>
        <w:pStyle w:val="210"/>
        <w:shd w:val="clear" w:color="auto" w:fill="auto"/>
        <w:tabs>
          <w:tab w:val="left" w:pos="334"/>
        </w:tabs>
        <w:spacing w:before="0" w:after="0" w:line="240" w:lineRule="auto"/>
        <w:ind w:firstLine="0"/>
        <w:contextualSpacing/>
        <w:rPr>
          <w:color w:val="000000"/>
          <w:sz w:val="24"/>
          <w:szCs w:val="24"/>
          <w:shd w:val="clear" w:color="auto" w:fill="FFFFFF"/>
        </w:rPr>
      </w:pPr>
      <w:r w:rsidRPr="0032598C">
        <w:rPr>
          <w:rStyle w:val="25"/>
          <w:color w:val="000000"/>
          <w:sz w:val="24"/>
          <w:szCs w:val="24"/>
        </w:rPr>
        <w:t>3.Педагогам активнее обращаться к психологу и рекомендовать родителям обращаться за консультацией к психологу при наличии проблем как в воспитании, обучении, так и межличностных, внутрисемейных отношениях.</w:t>
      </w:r>
    </w:p>
    <w:p w:rsidR="006C70AC" w:rsidRPr="0032598C" w:rsidRDefault="006C70AC" w:rsidP="006C70AC">
      <w:pPr>
        <w:pStyle w:val="210"/>
        <w:shd w:val="clear" w:color="auto" w:fill="auto"/>
        <w:spacing w:before="0" w:after="267" w:line="240" w:lineRule="auto"/>
        <w:ind w:firstLine="0"/>
        <w:contextualSpacing/>
      </w:pPr>
      <w:r w:rsidRPr="0032598C">
        <w:rPr>
          <w:rStyle w:val="25"/>
          <w:color w:val="000000"/>
          <w:sz w:val="24"/>
          <w:szCs w:val="24"/>
        </w:rPr>
        <w:t>4.В целях улучшения работы по профилактике правонарушений среди подростков необходимо шире использовать возможности детского самоуправления в классах, которое может стать одним из факторов социализации подростков, поможет включению ребят в социально значимую деятельность, выработке у них активной жизненной позиции.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rPr>
          <w:b/>
          <w:bCs/>
        </w:rPr>
        <w:t>Перспективы  работы на 2019 - 2020  учебный год.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rPr>
          <w:b/>
          <w:bCs/>
        </w:rPr>
        <w:t> 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  <w:r w:rsidRPr="0032598C">
        <w:t>На 2019 - 20120 учебный год следует усовершенствовать коррекционно-развивающее направление работы:</w:t>
      </w:r>
    </w:p>
    <w:p w:rsidR="006C70AC" w:rsidRPr="0032598C" w:rsidRDefault="006C70AC" w:rsidP="006C70AC">
      <w:pPr>
        <w:numPr>
          <w:ilvl w:val="0"/>
          <w:numId w:val="45"/>
        </w:numPr>
        <w:spacing w:before="100" w:beforeAutospacing="1" w:after="100" w:afterAutospacing="1"/>
        <w:contextualSpacing/>
        <w:jc w:val="both"/>
      </w:pPr>
      <w:r w:rsidRPr="0032598C">
        <w:t>Дополнить тематику выступлений на родительских собраниях.</w:t>
      </w:r>
    </w:p>
    <w:p w:rsidR="006C70AC" w:rsidRPr="0032598C" w:rsidRDefault="006C70AC" w:rsidP="006C70AC">
      <w:pPr>
        <w:numPr>
          <w:ilvl w:val="0"/>
          <w:numId w:val="45"/>
        </w:numPr>
        <w:spacing w:before="100" w:beforeAutospacing="1" w:after="100" w:afterAutospacing="1"/>
        <w:contextualSpacing/>
        <w:jc w:val="both"/>
      </w:pPr>
      <w:r w:rsidRPr="0032598C">
        <w:t>Доработать программу индивидуальной работы с учащимися «группы риска».</w:t>
      </w:r>
    </w:p>
    <w:p w:rsidR="006C70AC" w:rsidRPr="0032598C" w:rsidRDefault="006C70AC" w:rsidP="006C70AC">
      <w:pPr>
        <w:numPr>
          <w:ilvl w:val="0"/>
          <w:numId w:val="45"/>
        </w:numPr>
        <w:spacing w:before="100" w:beforeAutospacing="1" w:after="100" w:afterAutospacing="1"/>
        <w:contextualSpacing/>
        <w:jc w:val="both"/>
      </w:pPr>
      <w:r w:rsidRPr="0032598C">
        <w:t>Пополнить картотеку коррекционного раздаточного материала.</w:t>
      </w:r>
    </w:p>
    <w:p w:rsidR="006C70AC" w:rsidRPr="0032598C" w:rsidRDefault="006C70AC" w:rsidP="006C70AC">
      <w:pPr>
        <w:spacing w:before="100" w:beforeAutospacing="1" w:after="100" w:afterAutospacing="1"/>
        <w:contextualSpacing/>
        <w:jc w:val="both"/>
      </w:pPr>
    </w:p>
    <w:p w:rsidR="006C70AC" w:rsidRPr="0032598C" w:rsidRDefault="006C70AC" w:rsidP="006C70AC">
      <w:pPr>
        <w:pStyle w:val="FR1"/>
        <w:ind w:hanging="320"/>
        <w:contextualSpacing/>
        <w:rPr>
          <w:rFonts w:ascii="Times New Roman" w:hAnsi="Times New Roman"/>
          <w:szCs w:val="24"/>
        </w:rPr>
      </w:pPr>
      <w:r w:rsidRPr="0032598C">
        <w:rPr>
          <w:rFonts w:ascii="Times New Roman" w:hAnsi="Times New Roman"/>
          <w:szCs w:val="24"/>
        </w:rPr>
        <w:t xml:space="preserve">Работа </w:t>
      </w:r>
      <w:proofErr w:type="gramStart"/>
      <w:r w:rsidRPr="0032598C">
        <w:rPr>
          <w:rFonts w:ascii="Times New Roman" w:hAnsi="Times New Roman"/>
          <w:szCs w:val="24"/>
        </w:rPr>
        <w:t>школьного</w:t>
      </w:r>
      <w:proofErr w:type="gramEnd"/>
      <w:r w:rsidRPr="0032598C">
        <w:rPr>
          <w:rFonts w:ascii="Times New Roman" w:hAnsi="Times New Roman"/>
          <w:szCs w:val="24"/>
        </w:rPr>
        <w:t xml:space="preserve"> ПМПК.</w:t>
      </w:r>
    </w:p>
    <w:p w:rsidR="006C70AC" w:rsidRPr="0032598C" w:rsidRDefault="006C70AC" w:rsidP="006C70AC">
      <w:pPr>
        <w:pStyle w:val="FR1"/>
        <w:ind w:hanging="320"/>
        <w:contextualSpacing/>
        <w:rPr>
          <w:rFonts w:ascii="Times New Roman" w:hAnsi="Times New Roman"/>
          <w:szCs w:val="24"/>
        </w:rPr>
      </w:pPr>
    </w:p>
    <w:p w:rsidR="006C70AC" w:rsidRPr="0032598C" w:rsidRDefault="006C70AC" w:rsidP="006C70AC">
      <w:pPr>
        <w:tabs>
          <w:tab w:val="left" w:pos="1620"/>
        </w:tabs>
        <w:ind w:left="1260" w:hanging="900"/>
        <w:contextualSpacing/>
        <w:jc w:val="both"/>
      </w:pPr>
      <w:r w:rsidRPr="0032598C">
        <w:rPr>
          <w:b/>
        </w:rPr>
        <w:t>Цель:</w:t>
      </w:r>
      <w:r w:rsidRPr="0032598C">
        <w:t xml:space="preserve"> Создание целостной системы сопровождения,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особенностями, уровнем актуального развития, состоянием физического и психического здоровья.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60"/>
        <w:contextualSpacing/>
        <w:jc w:val="both"/>
        <w:rPr>
          <w:b/>
          <w:spacing w:val="-5"/>
        </w:rPr>
      </w:pPr>
      <w:r w:rsidRPr="0032598C">
        <w:rPr>
          <w:b/>
          <w:spacing w:val="-5"/>
        </w:rPr>
        <w:t xml:space="preserve">Задачи: 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1260"/>
        <w:contextualSpacing/>
        <w:jc w:val="both"/>
        <w:rPr>
          <w:spacing w:val="-10"/>
        </w:rPr>
      </w:pPr>
      <w:r w:rsidRPr="0032598C">
        <w:rPr>
          <w:spacing w:val="-10"/>
        </w:rPr>
        <w:t>- Осуществление психолого-педагогической диагностики для раннего выявления различного рода проблем у детей, определения причин их возникновения и поиска наиболее эффективных способов профилактики и преодоления;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1259"/>
        <w:contextualSpacing/>
        <w:jc w:val="both"/>
        <w:rPr>
          <w:spacing w:val="-10"/>
        </w:rPr>
      </w:pPr>
      <w:r w:rsidRPr="0032598C">
        <w:rPr>
          <w:spacing w:val="-11"/>
        </w:rPr>
        <w:t>- В</w:t>
      </w:r>
      <w:r w:rsidRPr="0032598C">
        <w:t xml:space="preserve">ыявление резервных возможностей ребенка, разработка рекомендаций учителям и </w:t>
      </w:r>
      <w:r w:rsidRPr="0032598C">
        <w:rPr>
          <w:spacing w:val="-10"/>
        </w:rPr>
        <w:t>другим специалистам для обеспечения индивидуального подхода в процессе обучения и воспитания;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1259"/>
        <w:contextualSpacing/>
        <w:jc w:val="both"/>
        <w:rPr>
          <w:spacing w:val="-8"/>
        </w:rPr>
      </w:pPr>
      <w:r w:rsidRPr="0032598C">
        <w:rPr>
          <w:spacing w:val="-12"/>
        </w:rPr>
        <w:t>- В</w:t>
      </w:r>
      <w:r w:rsidRPr="0032598C">
        <w:t xml:space="preserve">ыбор оптимальных для развития ребёнка образовательных программ,  соответствующих его </w:t>
      </w:r>
      <w:r w:rsidRPr="0032598C">
        <w:rPr>
          <w:spacing w:val="-8"/>
        </w:rPr>
        <w:t>готовности к обучению в зависимости от состояния его здоровья, индивидуальных особенностей его</w:t>
      </w:r>
      <w:r w:rsidRPr="0032598C">
        <w:t xml:space="preserve"> </w:t>
      </w:r>
      <w:r w:rsidRPr="0032598C">
        <w:rPr>
          <w:spacing w:val="-8"/>
        </w:rPr>
        <w:t>развития, адаптивности к ближайшему окружению;</w:t>
      </w:r>
    </w:p>
    <w:p w:rsidR="006C70AC" w:rsidRPr="0032598C" w:rsidRDefault="006C70AC" w:rsidP="006C70AC">
      <w:pPr>
        <w:tabs>
          <w:tab w:val="left" w:pos="1620"/>
        </w:tabs>
        <w:ind w:left="1260"/>
        <w:contextualSpacing/>
        <w:jc w:val="both"/>
      </w:pPr>
      <w:r w:rsidRPr="0032598C">
        <w:t>- Оценка  динамики в развитии ребенка;</w:t>
      </w:r>
    </w:p>
    <w:p w:rsidR="006C70AC" w:rsidRPr="0032598C" w:rsidRDefault="006C70AC" w:rsidP="006C70AC">
      <w:pPr>
        <w:tabs>
          <w:tab w:val="left" w:pos="1620"/>
        </w:tabs>
        <w:ind w:left="1260"/>
        <w:contextualSpacing/>
        <w:jc w:val="both"/>
      </w:pPr>
      <w:r w:rsidRPr="0032598C">
        <w:t>- Обеспечение преемственности в процессе обучения и сопровождения ребенка;</w:t>
      </w:r>
    </w:p>
    <w:p w:rsidR="006C70AC" w:rsidRPr="0032598C" w:rsidRDefault="006C70AC" w:rsidP="006C70AC">
      <w:pPr>
        <w:tabs>
          <w:tab w:val="left" w:pos="1620"/>
        </w:tabs>
        <w:ind w:left="1260"/>
        <w:contextualSpacing/>
        <w:jc w:val="both"/>
      </w:pPr>
      <w:r w:rsidRPr="0032598C">
        <w:t>-Реализация индивидуальных образовательных маршрутов сопровождения, направленных на профилактику проблем в учебной, социальной и эмоционально-волевой сферах, сохранение здоровья учащихся;</w:t>
      </w:r>
    </w:p>
    <w:p w:rsidR="006C70AC" w:rsidRPr="0032598C" w:rsidRDefault="006C70AC" w:rsidP="006C70AC">
      <w:pPr>
        <w:tabs>
          <w:tab w:val="left" w:pos="1620"/>
        </w:tabs>
        <w:ind w:left="1260"/>
        <w:contextualSpacing/>
        <w:jc w:val="both"/>
      </w:pPr>
      <w:r w:rsidRPr="0032598C">
        <w:t>- Осуществление информационной поддержки учащихся, учителей и родителей по проблемам в учебной, социальной и эмоционально-волевой сферах;</w:t>
      </w:r>
    </w:p>
    <w:p w:rsidR="006C70AC" w:rsidRPr="0032598C" w:rsidRDefault="006C70AC" w:rsidP="006C70AC">
      <w:pPr>
        <w:tabs>
          <w:tab w:val="left" w:pos="1620"/>
        </w:tabs>
        <w:ind w:left="1260"/>
        <w:contextualSpacing/>
        <w:jc w:val="both"/>
      </w:pPr>
      <w:r w:rsidRPr="0032598C">
        <w:t>- Подготовка и ведение документации, отражающей актуальное развитие ребенка, динамику его состояния, уровень школьной успешности.</w:t>
      </w:r>
    </w:p>
    <w:p w:rsidR="006C70AC" w:rsidRPr="0032598C" w:rsidRDefault="006C70AC" w:rsidP="006C70AC">
      <w:pPr>
        <w:tabs>
          <w:tab w:val="left" w:pos="1620"/>
        </w:tabs>
        <w:ind w:left="1260"/>
        <w:contextualSpacing/>
        <w:jc w:val="both"/>
      </w:pPr>
    </w:p>
    <w:p w:rsidR="006C70AC" w:rsidRPr="00812861" w:rsidRDefault="006C70AC" w:rsidP="006C70AC">
      <w:pPr>
        <w:shd w:val="clear" w:color="auto" w:fill="FFFFFF"/>
        <w:tabs>
          <w:tab w:val="left" w:pos="1620"/>
        </w:tabs>
        <w:ind w:left="360"/>
        <w:contextualSpacing/>
        <w:jc w:val="both"/>
        <w:rPr>
          <w:b/>
          <w:spacing w:val="-5"/>
        </w:rPr>
      </w:pPr>
      <w:r w:rsidRPr="00812861">
        <w:rPr>
          <w:b/>
          <w:spacing w:val="-5"/>
        </w:rPr>
        <w:t xml:space="preserve">Состав </w:t>
      </w:r>
      <w:proofErr w:type="spellStart"/>
      <w:r w:rsidRPr="00812861">
        <w:rPr>
          <w:b/>
          <w:spacing w:val="-5"/>
        </w:rPr>
        <w:t>ПМПк</w:t>
      </w:r>
      <w:proofErr w:type="spellEnd"/>
      <w:r w:rsidRPr="00812861">
        <w:rPr>
          <w:b/>
          <w:spacing w:val="-5"/>
        </w:rPr>
        <w:t>: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  <w:rPr>
          <w:spacing w:val="-5"/>
        </w:rPr>
      </w:pPr>
      <w:r w:rsidRPr="0032598C">
        <w:rPr>
          <w:b/>
          <w:spacing w:val="-5"/>
        </w:rPr>
        <w:t xml:space="preserve">            - </w:t>
      </w:r>
      <w:r w:rsidRPr="0032598C">
        <w:rPr>
          <w:spacing w:val="-5"/>
        </w:rPr>
        <w:t xml:space="preserve">Вяткина Ольга Ивановна – педагог-психолог, </w:t>
      </w:r>
      <w:proofErr w:type="spellStart"/>
      <w:r w:rsidRPr="0032598C">
        <w:rPr>
          <w:spacing w:val="-5"/>
        </w:rPr>
        <w:t>председательПМПк</w:t>
      </w:r>
      <w:proofErr w:type="spellEnd"/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  <w:rPr>
          <w:spacing w:val="-5"/>
        </w:rPr>
      </w:pPr>
      <w:r w:rsidRPr="0032598C">
        <w:rPr>
          <w:b/>
          <w:spacing w:val="-5"/>
        </w:rPr>
        <w:t xml:space="preserve">          -</w:t>
      </w:r>
      <w:r w:rsidRPr="0032598C">
        <w:rPr>
          <w:spacing w:val="-5"/>
        </w:rPr>
        <w:t xml:space="preserve"> Кондрашова Ирина Борисовна -  зам. директора по УВР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  <w:rPr>
          <w:spacing w:val="-5"/>
        </w:rPr>
      </w:pPr>
      <w:r w:rsidRPr="0032598C">
        <w:rPr>
          <w:b/>
          <w:spacing w:val="-5"/>
        </w:rPr>
        <w:t xml:space="preserve">           -</w:t>
      </w:r>
      <w:r w:rsidRPr="0032598C">
        <w:rPr>
          <w:spacing w:val="-5"/>
        </w:rPr>
        <w:t xml:space="preserve"> Александрова Любовь Сергеевна – учитель </w:t>
      </w:r>
      <w:proofErr w:type="spellStart"/>
      <w:r w:rsidRPr="0032598C">
        <w:rPr>
          <w:spacing w:val="-5"/>
        </w:rPr>
        <w:t>нач</w:t>
      </w:r>
      <w:proofErr w:type="spellEnd"/>
      <w:r w:rsidRPr="0032598C">
        <w:rPr>
          <w:spacing w:val="-5"/>
        </w:rPr>
        <w:t xml:space="preserve">. классов, руководитель МО       учителей начальных классов, секретарь </w:t>
      </w:r>
      <w:proofErr w:type="spellStart"/>
      <w:r w:rsidRPr="0032598C">
        <w:rPr>
          <w:spacing w:val="-5"/>
        </w:rPr>
        <w:t>ПМПк</w:t>
      </w:r>
      <w:proofErr w:type="spellEnd"/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  <w:rPr>
          <w:spacing w:val="-5"/>
        </w:rPr>
      </w:pPr>
      <w:r w:rsidRPr="0032598C">
        <w:rPr>
          <w:b/>
          <w:spacing w:val="-5"/>
        </w:rPr>
        <w:t xml:space="preserve">            - </w:t>
      </w:r>
      <w:r w:rsidRPr="0032598C">
        <w:rPr>
          <w:spacing w:val="-5"/>
        </w:rPr>
        <w:t xml:space="preserve">Бурякова Елена Борисовна – учитель </w:t>
      </w:r>
      <w:proofErr w:type="spellStart"/>
      <w:r w:rsidRPr="0032598C">
        <w:rPr>
          <w:spacing w:val="-5"/>
        </w:rPr>
        <w:t>нач</w:t>
      </w:r>
      <w:proofErr w:type="spellEnd"/>
      <w:r w:rsidRPr="0032598C">
        <w:rPr>
          <w:spacing w:val="-5"/>
        </w:rPr>
        <w:t>. классов, логопед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  <w:rPr>
          <w:spacing w:val="-5"/>
        </w:rPr>
      </w:pPr>
      <w:r w:rsidRPr="0032598C">
        <w:rPr>
          <w:b/>
          <w:spacing w:val="-5"/>
        </w:rPr>
        <w:lastRenderedPageBreak/>
        <w:t xml:space="preserve">         </w:t>
      </w:r>
      <w:r w:rsidRPr="0032598C">
        <w:rPr>
          <w:spacing w:val="-5"/>
        </w:rPr>
        <w:t xml:space="preserve">   - Буйневич Алла Владимировна – учитель, социальный педагог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  <w:rPr>
          <w:spacing w:val="-5"/>
        </w:rPr>
      </w:pP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60"/>
        <w:contextualSpacing/>
        <w:jc w:val="both"/>
        <w:rPr>
          <w:b/>
          <w:spacing w:val="-5"/>
        </w:rPr>
      </w:pPr>
      <w:r w:rsidRPr="0032598C">
        <w:rPr>
          <w:b/>
          <w:spacing w:val="-5"/>
        </w:rPr>
        <w:t xml:space="preserve">В обязанности членов </w:t>
      </w:r>
      <w:proofErr w:type="spellStart"/>
      <w:r w:rsidRPr="0032598C">
        <w:rPr>
          <w:b/>
          <w:spacing w:val="-5"/>
        </w:rPr>
        <w:t>ПМПк</w:t>
      </w:r>
      <w:proofErr w:type="spellEnd"/>
      <w:r w:rsidRPr="0032598C">
        <w:rPr>
          <w:b/>
          <w:spacing w:val="-5"/>
        </w:rPr>
        <w:t xml:space="preserve"> входит: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  <w:rPr>
          <w:spacing w:val="-5"/>
        </w:rPr>
      </w:pPr>
      <w:r w:rsidRPr="0032598C">
        <w:rPr>
          <w:spacing w:val="-5"/>
        </w:rPr>
        <w:t xml:space="preserve">           - проведение индивидуального обследования ребенка специалистами и выработка заключения и рекомендаций в своей области;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</w:pPr>
      <w:r w:rsidRPr="0032598C">
        <w:rPr>
          <w:spacing w:val="-5"/>
        </w:rPr>
        <w:t xml:space="preserve">           - участие в заседании по приглашению </w:t>
      </w:r>
      <w:r w:rsidRPr="0032598C">
        <w:t xml:space="preserve">председателя </w:t>
      </w:r>
      <w:proofErr w:type="spellStart"/>
      <w:r w:rsidRPr="0032598C">
        <w:t>ПМПк</w:t>
      </w:r>
      <w:proofErr w:type="spellEnd"/>
      <w:r w:rsidRPr="0032598C">
        <w:t>;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</w:pPr>
      <w:r w:rsidRPr="0032598C">
        <w:t xml:space="preserve">           - </w:t>
      </w:r>
      <w:proofErr w:type="gramStart"/>
      <w:r w:rsidRPr="0032598C">
        <w:t>контроль за</w:t>
      </w:r>
      <w:proofErr w:type="gramEnd"/>
      <w:r w:rsidRPr="0032598C">
        <w:t xml:space="preserve"> выполнением рекомендаций в своей области путем повторного обследования.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60"/>
        <w:contextualSpacing/>
        <w:jc w:val="both"/>
      </w:pP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60"/>
        <w:contextualSpacing/>
        <w:jc w:val="both"/>
        <w:rPr>
          <w:b/>
        </w:rPr>
      </w:pPr>
      <w:r w:rsidRPr="0032598C">
        <w:rPr>
          <w:b/>
        </w:rPr>
        <w:t xml:space="preserve">В обязанности председателя </w:t>
      </w:r>
      <w:proofErr w:type="spellStart"/>
      <w:r w:rsidRPr="0032598C">
        <w:rPr>
          <w:b/>
        </w:rPr>
        <w:t>ПМПк</w:t>
      </w:r>
      <w:proofErr w:type="spellEnd"/>
      <w:r w:rsidRPr="0032598C">
        <w:rPr>
          <w:b/>
        </w:rPr>
        <w:t xml:space="preserve"> входит: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</w:pPr>
      <w:r w:rsidRPr="0032598C">
        <w:t xml:space="preserve">           - организация заседаний;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</w:pPr>
      <w:r w:rsidRPr="0032598C">
        <w:t xml:space="preserve">           - ведение необходимой документации;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</w:pPr>
      <w:r w:rsidRPr="0032598C">
        <w:t xml:space="preserve">           - связь с членами </w:t>
      </w:r>
      <w:proofErr w:type="spellStart"/>
      <w:r w:rsidRPr="0032598C">
        <w:t>ПМПк</w:t>
      </w:r>
      <w:proofErr w:type="spellEnd"/>
      <w:r w:rsidRPr="0032598C">
        <w:t>;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57"/>
        <w:contextualSpacing/>
        <w:jc w:val="both"/>
      </w:pPr>
      <w:r w:rsidRPr="0032598C">
        <w:t xml:space="preserve">           - доведение решений и рекомендаций до непосредственных исполнителей и родителей (законных представителей) в доступной для их понимания форме.</w:t>
      </w: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60"/>
        <w:contextualSpacing/>
        <w:jc w:val="both"/>
      </w:pPr>
    </w:p>
    <w:p w:rsidR="006C70AC" w:rsidRPr="0032598C" w:rsidRDefault="006C70AC" w:rsidP="006C70AC">
      <w:pPr>
        <w:shd w:val="clear" w:color="auto" w:fill="FFFFFF"/>
        <w:tabs>
          <w:tab w:val="left" w:pos="1620"/>
        </w:tabs>
        <w:ind w:left="360"/>
        <w:contextualSpacing/>
        <w:jc w:val="both"/>
        <w:rPr>
          <w:b/>
          <w:spacing w:val="-5"/>
        </w:rPr>
      </w:pPr>
      <w:r w:rsidRPr="0032598C">
        <w:rPr>
          <w:b/>
        </w:rPr>
        <w:t>Работа ПМПК проходит по следующим направлениям:</w:t>
      </w:r>
    </w:p>
    <w:p w:rsidR="006C70AC" w:rsidRPr="00812861" w:rsidRDefault="006C70AC" w:rsidP="006C70AC">
      <w:pPr>
        <w:tabs>
          <w:tab w:val="left" w:pos="1620"/>
        </w:tabs>
        <w:ind w:left="1259"/>
        <w:contextualSpacing/>
        <w:jc w:val="both"/>
      </w:pPr>
      <w:r w:rsidRPr="00812861">
        <w:rPr>
          <w:b/>
        </w:rPr>
        <w:t xml:space="preserve">- </w:t>
      </w:r>
      <w:r w:rsidRPr="00812861">
        <w:t>диагностическое;</w:t>
      </w:r>
    </w:p>
    <w:p w:rsidR="006C70AC" w:rsidRPr="0032598C" w:rsidRDefault="006C70AC" w:rsidP="006C70AC">
      <w:pPr>
        <w:tabs>
          <w:tab w:val="left" w:pos="1620"/>
        </w:tabs>
        <w:ind w:left="1259"/>
        <w:contextualSpacing/>
        <w:jc w:val="both"/>
      </w:pPr>
      <w:r w:rsidRPr="0032598C">
        <w:t>- консультативное;</w:t>
      </w:r>
    </w:p>
    <w:p w:rsidR="006C70AC" w:rsidRPr="0032598C" w:rsidRDefault="006C70AC" w:rsidP="006C70AC">
      <w:pPr>
        <w:tabs>
          <w:tab w:val="left" w:pos="1620"/>
        </w:tabs>
        <w:ind w:left="1259"/>
        <w:contextualSpacing/>
        <w:jc w:val="both"/>
      </w:pPr>
      <w:r w:rsidRPr="0032598C">
        <w:t xml:space="preserve">- </w:t>
      </w:r>
      <w:proofErr w:type="spellStart"/>
      <w:r w:rsidRPr="0032598C">
        <w:t>психолого-медико-педагогическое</w:t>
      </w:r>
      <w:proofErr w:type="spellEnd"/>
      <w:r w:rsidRPr="0032598C">
        <w:t xml:space="preserve"> сопровождение;</w:t>
      </w:r>
    </w:p>
    <w:p w:rsidR="006C70AC" w:rsidRPr="0032598C" w:rsidRDefault="006C70AC" w:rsidP="006C70AC">
      <w:pPr>
        <w:tabs>
          <w:tab w:val="left" w:pos="1620"/>
        </w:tabs>
        <w:ind w:left="1259"/>
        <w:contextualSpacing/>
        <w:jc w:val="both"/>
      </w:pPr>
      <w:r w:rsidRPr="0032598C">
        <w:t>- просветительское;</w:t>
      </w:r>
    </w:p>
    <w:p w:rsidR="006C70AC" w:rsidRPr="0032598C" w:rsidRDefault="006C70AC" w:rsidP="006C70AC">
      <w:pPr>
        <w:tabs>
          <w:tab w:val="left" w:pos="1620"/>
        </w:tabs>
        <w:ind w:left="1259"/>
        <w:contextualSpacing/>
        <w:jc w:val="both"/>
      </w:pPr>
      <w:r w:rsidRPr="0032598C">
        <w:t>- экспертное;</w:t>
      </w:r>
    </w:p>
    <w:p w:rsidR="006C70AC" w:rsidRPr="0032598C" w:rsidRDefault="006C70AC" w:rsidP="006C70AC">
      <w:pPr>
        <w:tabs>
          <w:tab w:val="left" w:pos="1620"/>
        </w:tabs>
        <w:ind w:left="1259"/>
        <w:contextualSpacing/>
        <w:jc w:val="both"/>
      </w:pPr>
      <w:r w:rsidRPr="0032598C">
        <w:t>- организационно-методическое.</w:t>
      </w:r>
    </w:p>
    <w:p w:rsidR="006C70AC" w:rsidRPr="0032598C" w:rsidRDefault="006C70AC" w:rsidP="006C70AC">
      <w:pPr>
        <w:tabs>
          <w:tab w:val="left" w:pos="1620"/>
        </w:tabs>
        <w:ind w:left="1259"/>
        <w:contextualSpacing/>
        <w:jc w:val="both"/>
      </w:pPr>
    </w:p>
    <w:p w:rsidR="006C70AC" w:rsidRPr="0032598C" w:rsidRDefault="006C70AC" w:rsidP="006C70AC">
      <w:pPr>
        <w:ind w:left="1260"/>
        <w:contextualSpacing/>
        <w:jc w:val="center"/>
        <w:rPr>
          <w:b/>
        </w:rPr>
      </w:pPr>
    </w:p>
    <w:p w:rsidR="006C70AC" w:rsidRPr="0032598C" w:rsidRDefault="006C70AC" w:rsidP="006C70AC">
      <w:pPr>
        <w:tabs>
          <w:tab w:val="left" w:pos="12600"/>
        </w:tabs>
        <w:ind w:firstLine="851"/>
        <w:contextualSpacing/>
        <w:jc w:val="both"/>
        <w:rPr>
          <w:rFonts w:eastAsia="Calibri"/>
        </w:rPr>
      </w:pPr>
      <w:r w:rsidRPr="0032598C">
        <w:rPr>
          <w:rFonts w:eastAsia="Calibri"/>
        </w:rPr>
        <w:t xml:space="preserve">      В рамках реализации данных направлений специалисты ПМПК в ходе заседаний  осуществляли процедуру индивидуального комплексного </w:t>
      </w:r>
      <w:proofErr w:type="spellStart"/>
      <w:r w:rsidRPr="0032598C">
        <w:rPr>
          <w:rFonts w:eastAsia="Calibri"/>
        </w:rPr>
        <w:t>психолого-медико-педагогического</w:t>
      </w:r>
      <w:proofErr w:type="spellEnd"/>
      <w:r w:rsidRPr="0032598C">
        <w:rPr>
          <w:rFonts w:eastAsia="Calibri"/>
        </w:rPr>
        <w:t xml:space="preserve"> обследования детей от 7 до 18 лет. Всего в течение 2018-2019 гг. было проведено 5 заседаний ПМПК. Решением педагогического коллектива на обследование ТРПМПК было предложено 20 человек. Родители 1 ученика отказались от комиссии. Количество детей, прошедших обследование в ПМПК в 2018-2019 </w:t>
      </w:r>
      <w:proofErr w:type="spellStart"/>
      <w:proofErr w:type="gramStart"/>
      <w:r w:rsidRPr="0032598C">
        <w:rPr>
          <w:rFonts w:eastAsia="Calibri"/>
        </w:rPr>
        <w:t>гг</w:t>
      </w:r>
      <w:proofErr w:type="spellEnd"/>
      <w:proofErr w:type="gramEnd"/>
      <w:r w:rsidRPr="0032598C">
        <w:rPr>
          <w:rFonts w:eastAsia="Calibri"/>
        </w:rPr>
        <w:t xml:space="preserve"> составило 20 человека, 12 из которых повторно.  По результатам обследования всем учащимся  было дано заключение на дальнейшее обследование ТРПМПК.</w:t>
      </w:r>
    </w:p>
    <w:p w:rsidR="006C70AC" w:rsidRPr="0032598C" w:rsidRDefault="006C70AC" w:rsidP="006C70AC">
      <w:pPr>
        <w:tabs>
          <w:tab w:val="left" w:pos="12600"/>
        </w:tabs>
        <w:ind w:firstLine="851"/>
        <w:contextualSpacing/>
        <w:jc w:val="both"/>
        <w:rPr>
          <w:rFonts w:eastAsia="Calibri"/>
        </w:rPr>
      </w:pPr>
      <w:proofErr w:type="gramStart"/>
      <w:r w:rsidRPr="0032598C">
        <w:rPr>
          <w:rFonts w:eastAsia="Calibri"/>
        </w:rPr>
        <w:t>В феврале месяце 19 учеников были обследован специалистами районной  ТПМПК .   7 учащимся, показанным впервые, дано заключение на обучение по АООП для детей с ОВЗ, вариант 7.1 и остальным учащимся, показанным повторно диагноз подтвержден (продолжение обучения по АООП для детей с ОВЗ, вариант 7.1 и вариант 8.1 и 8.2).</w:t>
      </w:r>
      <w:proofErr w:type="gramEnd"/>
      <w:r w:rsidRPr="0032598C">
        <w:rPr>
          <w:rFonts w:eastAsia="Calibri"/>
        </w:rPr>
        <w:t xml:space="preserve">  Работа  по подготовке документов и работа </w:t>
      </w:r>
      <w:proofErr w:type="gramStart"/>
      <w:r w:rsidRPr="0032598C">
        <w:rPr>
          <w:rFonts w:eastAsia="Calibri"/>
        </w:rPr>
        <w:t>школьного</w:t>
      </w:r>
      <w:proofErr w:type="gramEnd"/>
      <w:r w:rsidRPr="0032598C">
        <w:rPr>
          <w:rFonts w:eastAsia="Calibri"/>
        </w:rPr>
        <w:t xml:space="preserve"> ПМПК специалистами ТПМПК оценена на «хорошо».</w:t>
      </w:r>
    </w:p>
    <w:p w:rsidR="006C70AC" w:rsidRPr="0032598C" w:rsidRDefault="006C70AC" w:rsidP="006C70AC">
      <w:pPr>
        <w:tabs>
          <w:tab w:val="left" w:pos="12600"/>
        </w:tabs>
        <w:ind w:firstLine="851"/>
        <w:contextualSpacing/>
        <w:jc w:val="both"/>
        <w:rPr>
          <w:rFonts w:eastAsia="Calibri"/>
        </w:rPr>
      </w:pPr>
      <w:r w:rsidRPr="0032598C">
        <w:rPr>
          <w:rFonts w:eastAsia="Calibri"/>
        </w:rPr>
        <w:t xml:space="preserve">     В течение всего года психологом проводились групповые и индивидуальные занятия психологического развития с учащимися с ЗПР, занятия по развитию психомоторики и сенсорных процессов с учащимися с умственной отсталостью. Логопедом проводятся индивидуальные и групповые занятия с </w:t>
      </w:r>
      <w:proofErr w:type="gramStart"/>
      <w:r w:rsidRPr="0032598C">
        <w:rPr>
          <w:rFonts w:eastAsia="Calibri"/>
        </w:rPr>
        <w:t>нуждающимися</w:t>
      </w:r>
      <w:proofErr w:type="gramEnd"/>
      <w:r w:rsidRPr="0032598C">
        <w:rPr>
          <w:rFonts w:eastAsia="Calibri"/>
        </w:rPr>
        <w:t xml:space="preserve"> в логопедической помощи. Учащиеся из асоциальных семей, групп риска находятся под наблюдением социального педагога, который периодически посещает семьи таких детей, привлекает их к работе в трудовом лагере, посещению летне-оздоровительной площадки.  Заместитель директора по УР и руководитель МО начальных классов контролируют работу учителей с учащимися с ОВЗ.</w:t>
      </w:r>
    </w:p>
    <w:p w:rsidR="006C70AC" w:rsidRPr="0032598C" w:rsidRDefault="006C70AC" w:rsidP="006C70AC">
      <w:pPr>
        <w:ind w:firstLine="360"/>
        <w:contextualSpacing/>
        <w:jc w:val="both"/>
        <w:rPr>
          <w:rFonts w:eastAsia="Calibri"/>
        </w:rPr>
      </w:pPr>
      <w:r w:rsidRPr="0032598C">
        <w:rPr>
          <w:rFonts w:eastAsia="Calibri"/>
        </w:rPr>
        <w:t>На конец учебного года по результатам работы школьного ПМПК были выявлены проблемы и трудности в организации специального образования детей ОВЗ, это:</w:t>
      </w:r>
    </w:p>
    <w:p w:rsidR="006C70AC" w:rsidRPr="0032598C" w:rsidRDefault="006C70AC" w:rsidP="006C70AC">
      <w:pPr>
        <w:ind w:firstLine="360"/>
        <w:contextualSpacing/>
        <w:jc w:val="both"/>
        <w:rPr>
          <w:rFonts w:eastAsia="Calibri"/>
        </w:rPr>
      </w:pPr>
      <w:r w:rsidRPr="0032598C">
        <w:rPr>
          <w:rFonts w:eastAsia="Calibri"/>
        </w:rPr>
        <w:t xml:space="preserve">- Недостаток методических рекомендаций по составлению программ </w:t>
      </w:r>
    </w:p>
    <w:p w:rsidR="006C70AC" w:rsidRPr="0032598C" w:rsidRDefault="006C70AC" w:rsidP="006C70AC">
      <w:pPr>
        <w:ind w:firstLine="360"/>
        <w:contextualSpacing/>
        <w:jc w:val="both"/>
        <w:rPr>
          <w:rFonts w:eastAsia="Calibri"/>
        </w:rPr>
      </w:pPr>
      <w:r w:rsidRPr="0032598C">
        <w:rPr>
          <w:rFonts w:eastAsia="Calibri"/>
        </w:rPr>
        <w:t>- Отсутствие обмена опытом по обучению и воспитанию детей с ОВЗ.</w:t>
      </w:r>
    </w:p>
    <w:p w:rsidR="006C70AC" w:rsidRPr="0032598C" w:rsidRDefault="006C70AC" w:rsidP="006C70AC">
      <w:pPr>
        <w:contextualSpacing/>
        <w:jc w:val="both"/>
        <w:rPr>
          <w:rFonts w:eastAsia="Calibri"/>
        </w:rPr>
      </w:pPr>
      <w:r w:rsidRPr="0032598C">
        <w:rPr>
          <w:rFonts w:eastAsia="Calibri"/>
        </w:rPr>
        <w:t xml:space="preserve">     В  работе коррекционного направления существуют  такие  проблемы как: отсутствие заинтересованности и участия родителей, в основном это неблагополучные семьи; нет должного медицинского сопровождения в связи с удаленностью врача-специалиста. </w:t>
      </w:r>
      <w:r w:rsidRPr="0032598C">
        <w:rPr>
          <w:rFonts w:eastAsia="Calibri"/>
        </w:rPr>
        <w:lastRenderedPageBreak/>
        <w:t>Следует обратить внимание на составление индивидуальных программ сопровождения на учащихся с трудностями в развитии и обучающихся по специальным (коррекционным) программам 7.1, 8.1, 8.2.</w:t>
      </w:r>
    </w:p>
    <w:p w:rsidR="006C70AC" w:rsidRPr="0032598C" w:rsidRDefault="006C70AC" w:rsidP="006C70AC">
      <w:pPr>
        <w:ind w:firstLine="540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  <w:color w:val="000000"/>
        </w:rPr>
        <w:t>Исходя из обозначенных проблем, политика ПМПК в отношении детей с ограниченными возможностями здоровья должна быть, ориентирована на выполнение следующих основных задач:</w:t>
      </w:r>
    </w:p>
    <w:p w:rsidR="006C70AC" w:rsidRPr="0032598C" w:rsidRDefault="006C70AC" w:rsidP="006C70AC">
      <w:pPr>
        <w:ind w:firstLine="540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  <w:color w:val="000000"/>
        </w:rPr>
        <w:t>1. Создание системы раннего выявления и коррекции недостатков в развитии детей младшего школьного возраста;</w:t>
      </w:r>
    </w:p>
    <w:p w:rsidR="006C70AC" w:rsidRPr="0032598C" w:rsidRDefault="006C70AC" w:rsidP="006C70AC">
      <w:pPr>
        <w:ind w:firstLine="540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  <w:color w:val="000000"/>
        </w:rPr>
        <w:t>2. Обучение детей с ОВЗ по соответствующим образовательным программам и с получением специальной (коррекционной) помощи; в т.ч. и обучение детей-инвалидов по программам, соответствующим их уровню развития и возможностям.</w:t>
      </w:r>
    </w:p>
    <w:p w:rsidR="006C70AC" w:rsidRPr="0032598C" w:rsidRDefault="006C70AC" w:rsidP="006C70AC">
      <w:pPr>
        <w:ind w:firstLine="540"/>
        <w:contextualSpacing/>
        <w:jc w:val="both"/>
        <w:rPr>
          <w:rFonts w:eastAsia="Calibri"/>
          <w:color w:val="000000"/>
        </w:rPr>
      </w:pPr>
    </w:p>
    <w:p w:rsidR="006C70AC" w:rsidRPr="0032598C" w:rsidRDefault="006C70AC" w:rsidP="006C70AC">
      <w:pPr>
        <w:ind w:firstLine="540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  <w:color w:val="000000"/>
        </w:rPr>
        <w:t xml:space="preserve"> Первостепенными задачами для специалистов ПМПК должны стать:</w:t>
      </w:r>
    </w:p>
    <w:p w:rsidR="006C70AC" w:rsidRPr="0032598C" w:rsidRDefault="006C70AC" w:rsidP="006C70AC">
      <w:pPr>
        <w:pStyle w:val="a6"/>
        <w:numPr>
          <w:ilvl w:val="0"/>
          <w:numId w:val="24"/>
        </w:numPr>
        <w:contextualSpacing/>
        <w:jc w:val="both"/>
        <w:rPr>
          <w:color w:val="000000"/>
        </w:rPr>
      </w:pPr>
      <w:r w:rsidRPr="0032598C">
        <w:rPr>
          <w:color w:val="000000"/>
        </w:rPr>
        <w:t>Совершенствование процедуры комплексного психолого-педагогического и медико-социального обследования детей в условиях ПМПК.</w:t>
      </w:r>
    </w:p>
    <w:p w:rsidR="006C70AC" w:rsidRPr="0032598C" w:rsidRDefault="006C70AC" w:rsidP="006C70AC">
      <w:pPr>
        <w:numPr>
          <w:ilvl w:val="0"/>
          <w:numId w:val="24"/>
        </w:numPr>
        <w:spacing w:after="100" w:afterAutospacing="1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  <w:color w:val="000000"/>
        </w:rPr>
        <w:t>Систематизация и совершенствование применения диагностических методик специалистами ПМПК в условиях обследования.</w:t>
      </w:r>
    </w:p>
    <w:p w:rsidR="006C70AC" w:rsidRPr="0032598C" w:rsidRDefault="006C70AC" w:rsidP="006C70AC">
      <w:pPr>
        <w:numPr>
          <w:ilvl w:val="0"/>
          <w:numId w:val="24"/>
        </w:numPr>
        <w:spacing w:after="100" w:afterAutospacing="1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  <w:color w:val="000000"/>
        </w:rPr>
        <w:t>Формирование толерантного отношения у педагогов, родителей к детям с ограниченными возможностями здоровья.</w:t>
      </w:r>
    </w:p>
    <w:p w:rsidR="006C70AC" w:rsidRPr="0032598C" w:rsidRDefault="006C70AC" w:rsidP="006C70AC">
      <w:pPr>
        <w:numPr>
          <w:ilvl w:val="0"/>
          <w:numId w:val="24"/>
        </w:numPr>
        <w:spacing w:after="100" w:afterAutospacing="1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  <w:color w:val="000000"/>
        </w:rPr>
        <w:t>Формирование активной позиции родителей детей, прошедших обследование на ПМПК, в помощи своему ребенку, повышение ответственности за происходящее с ним.</w:t>
      </w:r>
    </w:p>
    <w:p w:rsidR="006C70AC" w:rsidRPr="0032598C" w:rsidRDefault="006C70AC" w:rsidP="006C70AC">
      <w:pPr>
        <w:numPr>
          <w:ilvl w:val="0"/>
          <w:numId w:val="24"/>
        </w:numPr>
        <w:spacing w:after="100" w:afterAutospacing="1"/>
        <w:contextualSpacing/>
        <w:jc w:val="both"/>
        <w:rPr>
          <w:rFonts w:eastAsia="Calibri"/>
          <w:color w:val="000000"/>
        </w:rPr>
      </w:pPr>
      <w:r w:rsidRPr="0032598C">
        <w:rPr>
          <w:rFonts w:eastAsia="Calibri"/>
        </w:rPr>
        <w:t>Структура психологической службы должна совершенствоваться в соответствии с направленностью образовательных учреждений и функционировать как целостная система.</w:t>
      </w:r>
    </w:p>
    <w:p w:rsidR="006C70AC" w:rsidRPr="00ED2A30" w:rsidRDefault="006C70AC" w:rsidP="006C70AC">
      <w:pPr>
        <w:ind w:left="360"/>
        <w:jc w:val="center"/>
        <w:rPr>
          <w:szCs w:val="28"/>
        </w:rPr>
      </w:pPr>
    </w:p>
    <w:p w:rsidR="006C70AC" w:rsidRPr="006B71DB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</w:p>
    <w:p w:rsidR="006C70AC" w:rsidRPr="00ED2A30" w:rsidRDefault="006C70AC" w:rsidP="006C70AC">
      <w:pPr>
        <w:pStyle w:val="ae"/>
        <w:contextualSpacing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ED2A30">
        <w:rPr>
          <w:rFonts w:ascii="Times New Roman" w:hAnsi="Times New Roman"/>
          <w:b/>
          <w:sz w:val="28"/>
          <w:u w:val="single"/>
          <w:lang w:val="ru-RU"/>
        </w:rPr>
        <w:t>3. Условия осуществления образовательного процесса.</w:t>
      </w:r>
    </w:p>
    <w:p w:rsidR="006C70AC" w:rsidRPr="00ED2A30" w:rsidRDefault="006C70AC" w:rsidP="006C70AC">
      <w:pPr>
        <w:pStyle w:val="ae"/>
        <w:contextualSpacing/>
        <w:jc w:val="center"/>
        <w:rPr>
          <w:rFonts w:ascii="Times New Roman" w:hAnsi="Times New Roman"/>
          <w:szCs w:val="28"/>
          <w:lang w:val="ru-RU"/>
        </w:rPr>
      </w:pP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Образовательный процесс школы осуществляется в  кирпичном трехэтажном  типовом здании, введенном в эксплуатацию в 1989 году.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>
        <w:rPr>
          <w:szCs w:val="28"/>
        </w:rPr>
        <w:t>Ф</w:t>
      </w:r>
      <w:r w:rsidRPr="00ED2A30">
        <w:rPr>
          <w:szCs w:val="28"/>
        </w:rPr>
        <w:t>актическая наполняемость на начало</w:t>
      </w:r>
      <w:r>
        <w:rPr>
          <w:szCs w:val="28"/>
        </w:rPr>
        <w:t xml:space="preserve"> 2018-2019 учебного года –</w:t>
      </w:r>
      <w:r w:rsidRPr="00645084">
        <w:rPr>
          <w:szCs w:val="28"/>
        </w:rPr>
        <w:t xml:space="preserve"> 289</w:t>
      </w:r>
      <w:r>
        <w:rPr>
          <w:szCs w:val="28"/>
        </w:rPr>
        <w:t xml:space="preserve"> учащихся. </w:t>
      </w:r>
      <w:r w:rsidRPr="00ED2A30">
        <w:rPr>
          <w:szCs w:val="28"/>
        </w:rPr>
        <w:t xml:space="preserve"> Общая площадь учебно-лабораторных помещений составляет 2301,26 кв.м.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proofErr w:type="gramStart"/>
      <w:r w:rsidRPr="00ED2A30">
        <w:rPr>
          <w:szCs w:val="28"/>
        </w:rPr>
        <w:t xml:space="preserve">В школе имеется </w:t>
      </w:r>
      <w:r>
        <w:rPr>
          <w:szCs w:val="28"/>
        </w:rPr>
        <w:t>2</w:t>
      </w:r>
      <w:r w:rsidRPr="00ED2A30">
        <w:rPr>
          <w:szCs w:val="28"/>
        </w:rPr>
        <w:t xml:space="preserve"> кабинета математики, 1 кабинет информатики, 1 кабинет физики, 1 кабинет химии</w:t>
      </w:r>
      <w:r>
        <w:rPr>
          <w:szCs w:val="28"/>
        </w:rPr>
        <w:t xml:space="preserve"> и биологии</w:t>
      </w:r>
      <w:r w:rsidRPr="00ED2A30">
        <w:rPr>
          <w:szCs w:val="28"/>
        </w:rPr>
        <w:t>, 1 кабинет географии, 1 кабинет истории</w:t>
      </w:r>
      <w:r>
        <w:rPr>
          <w:szCs w:val="28"/>
        </w:rPr>
        <w:t xml:space="preserve"> и обществознания </w:t>
      </w:r>
      <w:r w:rsidRPr="00ED2A30">
        <w:rPr>
          <w:szCs w:val="28"/>
        </w:rPr>
        <w:t>, 3 кабинет</w:t>
      </w:r>
      <w:r>
        <w:rPr>
          <w:szCs w:val="28"/>
        </w:rPr>
        <w:t xml:space="preserve">а русского языка и литературы, 1 учебная  мастерская </w:t>
      </w:r>
      <w:r w:rsidRPr="00ED2A30">
        <w:rPr>
          <w:szCs w:val="28"/>
        </w:rPr>
        <w:t xml:space="preserve"> (для занятий п</w:t>
      </w:r>
      <w:r>
        <w:rPr>
          <w:szCs w:val="28"/>
        </w:rPr>
        <w:t>о технологии мальчиков</w:t>
      </w:r>
      <w:r w:rsidRPr="00ED2A30">
        <w:rPr>
          <w:szCs w:val="28"/>
        </w:rPr>
        <w:t xml:space="preserve">), </w:t>
      </w:r>
      <w:r>
        <w:rPr>
          <w:szCs w:val="28"/>
        </w:rPr>
        <w:t>1 кабинет технологии девочек, 1 кабинет английского языка,</w:t>
      </w:r>
      <w:r w:rsidRPr="00ED2A30">
        <w:rPr>
          <w:szCs w:val="28"/>
        </w:rPr>
        <w:t xml:space="preserve"> 8 кабинетов начальных класс</w:t>
      </w:r>
      <w:r>
        <w:rPr>
          <w:szCs w:val="28"/>
        </w:rPr>
        <w:t>ов.</w:t>
      </w:r>
      <w:proofErr w:type="gramEnd"/>
    </w:p>
    <w:p w:rsidR="006C70AC" w:rsidRPr="00645084" w:rsidRDefault="006C70AC" w:rsidP="006C70AC">
      <w:pPr>
        <w:ind w:firstLine="426"/>
        <w:contextualSpacing/>
        <w:jc w:val="both"/>
        <w:rPr>
          <w:szCs w:val="28"/>
        </w:rPr>
      </w:pPr>
      <w:r w:rsidRPr="00645084">
        <w:rPr>
          <w:szCs w:val="28"/>
        </w:rPr>
        <w:t xml:space="preserve">Средняя площадь кабинетов составляет 62,8 кв.м. В среднем на одного учащегося по школе приходится 4,7 кв.м. учебной площади, что соответствует нормативам </w:t>
      </w:r>
      <w:proofErr w:type="spellStart"/>
      <w:r w:rsidRPr="00645084">
        <w:rPr>
          <w:szCs w:val="28"/>
        </w:rPr>
        <w:t>САНПИНов</w:t>
      </w:r>
      <w:proofErr w:type="spellEnd"/>
      <w:r w:rsidRPr="00645084">
        <w:rPr>
          <w:szCs w:val="28"/>
        </w:rPr>
        <w:t>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В школе также имеется просторный актовый зал общей площадью 151,74 кв.м., большой спортзал – 381 кв.м., столовая – 214,6 кв.м.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В 2009 году благодаря спонсорской помощи ООО «Газпром </w:t>
      </w:r>
      <w:proofErr w:type="spellStart"/>
      <w:r w:rsidRPr="00ED2A30">
        <w:rPr>
          <w:szCs w:val="28"/>
        </w:rPr>
        <w:t>трансгаз</w:t>
      </w:r>
      <w:proofErr w:type="spellEnd"/>
      <w:r w:rsidRPr="00ED2A30">
        <w:rPr>
          <w:szCs w:val="28"/>
        </w:rPr>
        <w:t xml:space="preserve"> Томск» школьная столовая была оснащена современным оборудованием. </w:t>
      </w:r>
      <w:r>
        <w:rPr>
          <w:szCs w:val="28"/>
        </w:rPr>
        <w:t xml:space="preserve">В 2013 году за счёт средств по модернизации образования школа приобрела дополнительное оборудование в столовую: мармит, </w:t>
      </w:r>
      <w:proofErr w:type="spellStart"/>
      <w:r>
        <w:rPr>
          <w:szCs w:val="28"/>
        </w:rPr>
        <w:t>пароконвектомат</w:t>
      </w:r>
      <w:proofErr w:type="spellEnd"/>
      <w:r>
        <w:rPr>
          <w:szCs w:val="28"/>
        </w:rPr>
        <w:t>, прилавок для столовых приборов и др.</w:t>
      </w:r>
    </w:p>
    <w:p w:rsidR="006C70AC" w:rsidRPr="00645084" w:rsidRDefault="006C70AC" w:rsidP="006C70AC">
      <w:pPr>
        <w:contextualSpacing/>
        <w:jc w:val="both"/>
        <w:rPr>
          <w:szCs w:val="28"/>
        </w:rPr>
      </w:pPr>
      <w:r w:rsidRPr="00645084">
        <w:rPr>
          <w:szCs w:val="28"/>
        </w:rPr>
        <w:t xml:space="preserve">      На начало  2018 – 2019  учебного года бесплатное питание в школе получали 92 учащихся отдельных категорий  и 55 учащихся с ОВЗ, всего 147 человек.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Питание в школьной столовой отличается разнообразием. Ежегодно при  содействии УООиП  в школе проводится витаминизация питания.</w:t>
      </w:r>
    </w:p>
    <w:p w:rsidR="006C70AC" w:rsidRPr="00ED2A30" w:rsidRDefault="006C70AC" w:rsidP="006C70AC">
      <w:pPr>
        <w:pStyle w:val="ae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      Все последние годы, включая 201</w:t>
      </w:r>
      <w:r>
        <w:rPr>
          <w:rFonts w:ascii="Times New Roman" w:hAnsi="Times New Roman"/>
          <w:szCs w:val="28"/>
          <w:lang w:val="ru-RU"/>
        </w:rPr>
        <w:t>8 – 2019</w:t>
      </w:r>
      <w:r w:rsidRPr="00ED2A30">
        <w:rPr>
          <w:rFonts w:ascii="Times New Roman" w:hAnsi="Times New Roman"/>
          <w:szCs w:val="28"/>
          <w:lang w:val="ru-RU"/>
        </w:rPr>
        <w:t xml:space="preserve"> учебный год,  школа работает в одну смену. В соответст</w:t>
      </w:r>
      <w:r>
        <w:rPr>
          <w:rFonts w:ascii="Times New Roman" w:hAnsi="Times New Roman"/>
          <w:szCs w:val="28"/>
          <w:lang w:val="ru-RU"/>
        </w:rPr>
        <w:t>вии с учебным планом школы 1 – 8</w:t>
      </w:r>
      <w:r w:rsidRPr="00ED2A30">
        <w:rPr>
          <w:rFonts w:ascii="Times New Roman" w:hAnsi="Times New Roman"/>
          <w:szCs w:val="28"/>
          <w:lang w:val="ru-RU"/>
        </w:rPr>
        <w:t xml:space="preserve"> классы учатся в рамк</w:t>
      </w:r>
      <w:r>
        <w:rPr>
          <w:rFonts w:ascii="Times New Roman" w:hAnsi="Times New Roman"/>
          <w:szCs w:val="28"/>
          <w:lang w:val="ru-RU"/>
        </w:rPr>
        <w:t>ах 5-дневной учебной недели, а 9</w:t>
      </w:r>
      <w:r w:rsidRPr="00ED2A30">
        <w:rPr>
          <w:rFonts w:ascii="Times New Roman" w:hAnsi="Times New Roman"/>
          <w:szCs w:val="28"/>
          <w:lang w:val="ru-RU"/>
        </w:rPr>
        <w:t>-11 классы – по 6-дневной учебной неделе. Перемены</w:t>
      </w:r>
      <w:r>
        <w:rPr>
          <w:rFonts w:ascii="Times New Roman" w:hAnsi="Times New Roman"/>
          <w:szCs w:val="28"/>
          <w:lang w:val="ru-RU"/>
        </w:rPr>
        <w:t xml:space="preserve"> между занятиями составляют 10, 15,</w:t>
      </w:r>
      <w:r w:rsidRPr="00ED2A30">
        <w:rPr>
          <w:rFonts w:ascii="Times New Roman" w:hAnsi="Times New Roman"/>
          <w:szCs w:val="28"/>
          <w:lang w:val="ru-RU"/>
        </w:rPr>
        <w:t xml:space="preserve"> 20</w:t>
      </w:r>
      <w:r>
        <w:rPr>
          <w:rFonts w:ascii="Times New Roman" w:hAnsi="Times New Roman"/>
          <w:szCs w:val="28"/>
          <w:lang w:val="ru-RU"/>
        </w:rPr>
        <w:t xml:space="preserve"> и 25</w:t>
      </w:r>
      <w:r w:rsidRPr="00ED2A30">
        <w:rPr>
          <w:rFonts w:ascii="Times New Roman" w:hAnsi="Times New Roman"/>
          <w:szCs w:val="28"/>
          <w:lang w:val="ru-RU"/>
        </w:rPr>
        <w:t xml:space="preserve"> минут. На первой большой перемене (после 2 урока) в школьной столовой питаются учащиеся 1-7 классов, на  второй большой перемене (после 3 урока) – </w:t>
      </w:r>
      <w:r w:rsidRPr="00ED2A30">
        <w:rPr>
          <w:rFonts w:ascii="Times New Roman" w:hAnsi="Times New Roman"/>
          <w:szCs w:val="28"/>
          <w:lang w:val="ru-RU"/>
        </w:rPr>
        <w:lastRenderedPageBreak/>
        <w:t>учащиеся 8-11 классов. После 5 урока все учащиеся имеют возможность получать дополнительное альтернативное (платное) питание, правда, используют эту возможн</w:t>
      </w:r>
      <w:r>
        <w:rPr>
          <w:rFonts w:ascii="Times New Roman" w:hAnsi="Times New Roman"/>
          <w:szCs w:val="28"/>
          <w:lang w:val="ru-RU"/>
        </w:rPr>
        <w:t>ость в основном старшеклассники. Второе (бесплатное) питание  также получают учащиеся с ОВЗ.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Школа работает в  </w:t>
      </w:r>
      <w:proofErr w:type="gramStart"/>
      <w:r w:rsidRPr="00ED2A30">
        <w:rPr>
          <w:szCs w:val="28"/>
        </w:rPr>
        <w:t>режиме полного дня</w:t>
      </w:r>
      <w:proofErr w:type="gramEnd"/>
      <w:r w:rsidRPr="00ED2A30">
        <w:rPr>
          <w:szCs w:val="28"/>
        </w:rPr>
        <w:t xml:space="preserve">. В свободное  от уроков время учащиеся посещают элективные курсы, кружки и спортивные секции.       </w:t>
      </w:r>
    </w:p>
    <w:p w:rsidR="006C70AC" w:rsidRPr="00ED2A30" w:rsidRDefault="006C70AC" w:rsidP="006C70AC">
      <w:pPr>
        <w:pStyle w:val="ae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       В 2009-2010 году при содействии районной администрации в школе проведён капитальный ремонт электропроводки, в результате которого  все старые лампы заменены на современные светильники, соответствующие санитарным нормам. Теп</w:t>
      </w:r>
      <w:r>
        <w:rPr>
          <w:rFonts w:ascii="Times New Roman" w:hAnsi="Times New Roman"/>
          <w:szCs w:val="28"/>
          <w:lang w:val="ru-RU"/>
        </w:rPr>
        <w:t xml:space="preserve">ерь мы имеем в нашей школе </w:t>
      </w:r>
      <w:r w:rsidRPr="00ED2A30">
        <w:rPr>
          <w:rFonts w:ascii="Times New Roman" w:hAnsi="Times New Roman"/>
          <w:szCs w:val="28"/>
          <w:lang w:val="ru-RU"/>
        </w:rPr>
        <w:t xml:space="preserve"> хорошее, качественное освещение.</w:t>
      </w:r>
    </w:p>
    <w:p w:rsidR="006C70AC" w:rsidRDefault="006C70AC" w:rsidP="006C70AC">
      <w:pPr>
        <w:pStyle w:val="ae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      В августе и сентябре 2012 года произведён капитальный ремонт по замене оконных блоков на пластиковые во всех помещениях школы.</w:t>
      </w:r>
    </w:p>
    <w:p w:rsidR="006C70AC" w:rsidRDefault="006C70AC" w:rsidP="006C70AC">
      <w:pPr>
        <w:pStyle w:val="ae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       В летний период 2013 года проведён текущий ремонт 1 этажа школы: в гардеробе, актовом зале, спортзале. Произведён монтаж новой системы автоматической пожарной сигнализации.</w:t>
      </w:r>
      <w:r w:rsidRPr="006B3957">
        <w:rPr>
          <w:rFonts w:ascii="Times New Roman" w:hAnsi="Times New Roman"/>
          <w:szCs w:val="28"/>
          <w:lang w:val="ru-RU"/>
        </w:rPr>
        <w:t xml:space="preserve"> В  2013 году установлено видеонаблюдение на 1, 2,3  этажах школы, в 2014 году – наружное видеонаблюдение.</w:t>
      </w:r>
    </w:p>
    <w:p w:rsidR="006C70AC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В летний период 2014 года были проведены работы по текущему ремонту кровли, фасада, цоколя и </w:t>
      </w:r>
      <w:proofErr w:type="spellStart"/>
      <w:r>
        <w:rPr>
          <w:rFonts w:ascii="Times New Roman" w:hAnsi="Times New Roman"/>
          <w:szCs w:val="28"/>
          <w:lang w:val="ru-RU"/>
        </w:rPr>
        <w:t>отмостков</w:t>
      </w:r>
      <w:proofErr w:type="spellEnd"/>
      <w:r>
        <w:rPr>
          <w:rFonts w:ascii="Times New Roman" w:hAnsi="Times New Roman"/>
          <w:szCs w:val="28"/>
          <w:lang w:val="ru-RU"/>
        </w:rPr>
        <w:t xml:space="preserve">. </w:t>
      </w:r>
    </w:p>
    <w:p w:rsidR="006C70AC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В летний период 2015 года проведен частичный ремонт водопровода в школьной столовой, установлены новые баскетбольные щиты в спортивном зале школы.</w:t>
      </w:r>
    </w:p>
    <w:p w:rsidR="006C70AC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В летний период 2016 года проведен частичный ремонт системы отопления в актовом и тренажерном </w:t>
      </w:r>
      <w:proofErr w:type="gramStart"/>
      <w:r>
        <w:rPr>
          <w:rFonts w:ascii="Times New Roman" w:hAnsi="Times New Roman"/>
          <w:szCs w:val="28"/>
          <w:lang w:val="ru-RU"/>
        </w:rPr>
        <w:t>залах</w:t>
      </w:r>
      <w:proofErr w:type="gramEnd"/>
      <w:r>
        <w:rPr>
          <w:rFonts w:ascii="Times New Roman" w:hAnsi="Times New Roman"/>
          <w:szCs w:val="28"/>
          <w:lang w:val="ru-RU"/>
        </w:rPr>
        <w:t>, а также замена всех ламп на энергосберегающие в спортивном зале школы.</w:t>
      </w:r>
    </w:p>
    <w:p w:rsidR="006C70AC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В летний период 2017 года проведен дополнительный ремонт системы отопления в актовом зале, частичный ремонт системы водоснабжения, облицовка (утепление) оконных откосов в помещениях актового и спортивного зала.</w:t>
      </w:r>
    </w:p>
    <w:p w:rsidR="006C70AC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В летний период 2018 г. проведён частичный ремонт ограждений кровли.</w:t>
      </w:r>
    </w:p>
    <w:p w:rsidR="006C70AC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В летний период 2019 г. проведён дополнительный частичный ремонт ограждений кровли, а также выборочный капитальный ремонт в кабинетах № 1 и № 2 с целью организации работы Центра «Точка роста» в рамках национального проекта «Образование».</w:t>
      </w:r>
    </w:p>
    <w:p w:rsidR="006C70AC" w:rsidRPr="00ED2A30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Ежегодно, в летний период,  проводится текущий ремонт: побелка и покраска всех помещений школы.</w:t>
      </w:r>
    </w:p>
    <w:p w:rsidR="006C70AC" w:rsidRPr="0085413B" w:rsidRDefault="006C70AC" w:rsidP="006C70AC">
      <w:pPr>
        <w:numPr>
          <w:ilvl w:val="0"/>
          <w:numId w:val="3"/>
        </w:numPr>
        <w:spacing w:before="100" w:beforeAutospacing="1" w:after="100" w:afterAutospacing="1"/>
        <w:contextualSpacing/>
        <w:jc w:val="center"/>
        <w:rPr>
          <w:szCs w:val="28"/>
          <w:u w:val="single"/>
        </w:rPr>
      </w:pPr>
      <w:r w:rsidRPr="0085413B">
        <w:rPr>
          <w:szCs w:val="28"/>
          <w:u w:val="single"/>
        </w:rPr>
        <w:t>Материально-техническое обеспечение.</w:t>
      </w:r>
    </w:p>
    <w:p w:rsidR="006C70AC" w:rsidRPr="00230307" w:rsidRDefault="006C70AC" w:rsidP="006C70AC">
      <w:pPr>
        <w:ind w:firstLine="426"/>
        <w:contextualSpacing/>
        <w:jc w:val="both"/>
        <w:rPr>
          <w:szCs w:val="28"/>
        </w:rPr>
      </w:pPr>
    </w:p>
    <w:p w:rsidR="006C70AC" w:rsidRPr="00230307" w:rsidRDefault="006C70AC" w:rsidP="006C70AC">
      <w:pPr>
        <w:ind w:firstLine="540"/>
        <w:jc w:val="both"/>
        <w:rPr>
          <w:szCs w:val="28"/>
        </w:rPr>
      </w:pPr>
      <w:r w:rsidRPr="00230307">
        <w:rPr>
          <w:szCs w:val="28"/>
        </w:rPr>
        <w:t xml:space="preserve">В школе имеется обширная библиотека. Объем библиотечного фонда </w:t>
      </w:r>
      <w:proofErr w:type="gramStart"/>
      <w:r w:rsidRPr="00230307">
        <w:rPr>
          <w:szCs w:val="28"/>
        </w:rPr>
        <w:t xml:space="preserve">на </w:t>
      </w:r>
      <w:r>
        <w:rPr>
          <w:szCs w:val="28"/>
        </w:rPr>
        <w:t>конец</w:t>
      </w:r>
      <w:proofErr w:type="gramEnd"/>
      <w:r>
        <w:rPr>
          <w:szCs w:val="28"/>
        </w:rPr>
        <w:t xml:space="preserve">  2018 -2019</w:t>
      </w:r>
      <w:r w:rsidRPr="00230307">
        <w:rPr>
          <w:szCs w:val="28"/>
        </w:rPr>
        <w:t xml:space="preserve"> учебного года составляет </w:t>
      </w:r>
      <w:r>
        <w:rPr>
          <w:szCs w:val="28"/>
        </w:rPr>
        <w:t>17294</w:t>
      </w:r>
      <w:r w:rsidRPr="00230307">
        <w:rPr>
          <w:szCs w:val="28"/>
        </w:rPr>
        <w:t xml:space="preserve"> книг. Из них  учебная литература (учебники) – </w:t>
      </w:r>
      <w:r>
        <w:rPr>
          <w:szCs w:val="28"/>
        </w:rPr>
        <w:t xml:space="preserve">7642 </w:t>
      </w:r>
      <w:r w:rsidRPr="00230307">
        <w:rPr>
          <w:szCs w:val="28"/>
        </w:rPr>
        <w:t xml:space="preserve">изданий, методическая– </w:t>
      </w:r>
      <w:r>
        <w:rPr>
          <w:szCs w:val="28"/>
        </w:rPr>
        <w:t>3345</w:t>
      </w:r>
      <w:r w:rsidRPr="00230307">
        <w:rPr>
          <w:szCs w:val="28"/>
        </w:rPr>
        <w:t>, художественная -6307.</w:t>
      </w:r>
    </w:p>
    <w:p w:rsidR="006C70AC" w:rsidRPr="009364FA" w:rsidRDefault="006C70AC" w:rsidP="006C70AC">
      <w:pPr>
        <w:ind w:firstLine="540"/>
        <w:jc w:val="both"/>
        <w:rPr>
          <w:szCs w:val="28"/>
        </w:rPr>
      </w:pPr>
      <w:r w:rsidRPr="00230307">
        <w:rPr>
          <w:szCs w:val="28"/>
        </w:rPr>
        <w:t xml:space="preserve"> Все учащиеся школы обеспечены учебниками. Библиотечный учебный фонд </w:t>
      </w:r>
      <w:r w:rsidRPr="009364FA">
        <w:rPr>
          <w:szCs w:val="28"/>
        </w:rPr>
        <w:t xml:space="preserve">регулярно обновляется.  </w:t>
      </w:r>
    </w:p>
    <w:p w:rsidR="006C70AC" w:rsidRDefault="006C70AC" w:rsidP="006C70AC">
      <w:pPr>
        <w:ind w:firstLine="540"/>
        <w:jc w:val="both"/>
        <w:rPr>
          <w:szCs w:val="28"/>
        </w:rPr>
      </w:pPr>
      <w:r w:rsidRPr="009364FA">
        <w:rPr>
          <w:szCs w:val="28"/>
        </w:rPr>
        <w:t>В школе имеется компьютерный класс, в котором установлено 13 компьютеров, имеется доступ в Интернет. Все кабинеты оснащены необходимым учебным оборудованием. В 2009 году  по нацпроекту школой приобретен кабинет географии.</w:t>
      </w:r>
    </w:p>
    <w:p w:rsidR="006C70AC" w:rsidRPr="009364FA" w:rsidRDefault="006C70AC" w:rsidP="006C70AC">
      <w:pPr>
        <w:ind w:firstLine="540"/>
        <w:jc w:val="both"/>
        <w:rPr>
          <w:szCs w:val="28"/>
        </w:rPr>
      </w:pPr>
      <w:r>
        <w:rPr>
          <w:szCs w:val="28"/>
        </w:rPr>
        <w:t>В летний период 2018-2019</w:t>
      </w:r>
      <w:r w:rsidRPr="009364FA">
        <w:rPr>
          <w:szCs w:val="28"/>
        </w:rPr>
        <w:t xml:space="preserve"> учебного года</w:t>
      </w:r>
      <w:r>
        <w:rPr>
          <w:szCs w:val="28"/>
        </w:rPr>
        <w:t xml:space="preserve"> в школу поступило новое оборудование для Центра </w:t>
      </w:r>
      <w:r w:rsidRPr="009838E7">
        <w:t>образования цифрового и гуманитарного профилей</w:t>
      </w:r>
      <w:r>
        <w:rPr>
          <w:szCs w:val="28"/>
        </w:rPr>
        <w:t xml:space="preserve"> «Точка роста».</w:t>
      </w:r>
    </w:p>
    <w:p w:rsidR="006C70AC" w:rsidRPr="009364FA" w:rsidRDefault="006C70AC" w:rsidP="006C70AC">
      <w:pPr>
        <w:ind w:firstLine="540"/>
        <w:jc w:val="both"/>
        <w:rPr>
          <w:szCs w:val="28"/>
        </w:rPr>
      </w:pPr>
      <w:r>
        <w:rPr>
          <w:szCs w:val="28"/>
        </w:rPr>
        <w:t xml:space="preserve">Теперь </w:t>
      </w:r>
      <w:r w:rsidRPr="009364FA">
        <w:rPr>
          <w:szCs w:val="28"/>
        </w:rPr>
        <w:t xml:space="preserve">в школе </w:t>
      </w:r>
      <w:r>
        <w:rPr>
          <w:szCs w:val="28"/>
        </w:rPr>
        <w:t xml:space="preserve">имеется </w:t>
      </w:r>
      <w:r w:rsidRPr="009364FA">
        <w:rPr>
          <w:szCs w:val="28"/>
        </w:rPr>
        <w:t xml:space="preserve"> 18 </w:t>
      </w:r>
      <w:r>
        <w:rPr>
          <w:szCs w:val="28"/>
        </w:rPr>
        <w:t xml:space="preserve">рабочих </w:t>
      </w:r>
      <w:r w:rsidRPr="009364FA">
        <w:rPr>
          <w:szCs w:val="28"/>
        </w:rPr>
        <w:t>компьютеров</w:t>
      </w:r>
      <w:r>
        <w:rPr>
          <w:szCs w:val="28"/>
        </w:rPr>
        <w:t xml:space="preserve"> (15 используется в учебном процессе)</w:t>
      </w:r>
      <w:r w:rsidRPr="009364FA">
        <w:rPr>
          <w:szCs w:val="28"/>
        </w:rPr>
        <w:t xml:space="preserve">, </w:t>
      </w:r>
      <w:r>
        <w:rPr>
          <w:szCs w:val="28"/>
        </w:rPr>
        <w:t>69 ноутбуков (64 используется в учебном процессе)</w:t>
      </w:r>
      <w:r w:rsidRPr="009364FA">
        <w:rPr>
          <w:szCs w:val="28"/>
        </w:rPr>
        <w:t>, 2</w:t>
      </w:r>
      <w:r>
        <w:rPr>
          <w:szCs w:val="28"/>
        </w:rPr>
        <w:t xml:space="preserve">5 </w:t>
      </w:r>
      <w:proofErr w:type="spellStart"/>
      <w:r>
        <w:rPr>
          <w:szCs w:val="28"/>
        </w:rPr>
        <w:t>мультимедийных</w:t>
      </w:r>
      <w:proofErr w:type="spellEnd"/>
      <w:r>
        <w:rPr>
          <w:szCs w:val="28"/>
        </w:rPr>
        <w:t xml:space="preserve"> проекторов</w:t>
      </w:r>
      <w:r w:rsidRPr="009364FA">
        <w:rPr>
          <w:szCs w:val="28"/>
        </w:rPr>
        <w:t xml:space="preserve">, </w:t>
      </w:r>
      <w:r>
        <w:rPr>
          <w:szCs w:val="28"/>
        </w:rPr>
        <w:t>12</w:t>
      </w:r>
      <w:r w:rsidRPr="009364FA">
        <w:rPr>
          <w:szCs w:val="28"/>
        </w:rPr>
        <w:t xml:space="preserve"> интерактивных досок, цифровая видеокамера, </w:t>
      </w:r>
      <w:r>
        <w:rPr>
          <w:szCs w:val="28"/>
        </w:rPr>
        <w:t xml:space="preserve">2 цифровых </w:t>
      </w:r>
      <w:r w:rsidRPr="009364FA">
        <w:rPr>
          <w:szCs w:val="28"/>
        </w:rPr>
        <w:t xml:space="preserve"> фотоаппарат</w:t>
      </w:r>
      <w:r>
        <w:rPr>
          <w:szCs w:val="28"/>
        </w:rPr>
        <w:t>а</w:t>
      </w:r>
      <w:r w:rsidRPr="009364FA">
        <w:rPr>
          <w:szCs w:val="28"/>
        </w:rPr>
        <w:t xml:space="preserve">, </w:t>
      </w:r>
      <w:r>
        <w:rPr>
          <w:szCs w:val="28"/>
        </w:rPr>
        <w:t>2</w:t>
      </w:r>
      <w:r w:rsidRPr="009364FA">
        <w:rPr>
          <w:szCs w:val="28"/>
        </w:rPr>
        <w:t>7 принтеров, 5 МФУ, 6 сканеров.</w:t>
      </w:r>
    </w:p>
    <w:p w:rsidR="006C70AC" w:rsidRPr="009364FA" w:rsidRDefault="006C70AC" w:rsidP="006C70AC">
      <w:pPr>
        <w:ind w:firstLine="540"/>
        <w:jc w:val="both"/>
        <w:rPr>
          <w:szCs w:val="28"/>
        </w:rPr>
      </w:pPr>
      <w:r w:rsidRPr="009364FA">
        <w:rPr>
          <w:szCs w:val="28"/>
        </w:rPr>
        <w:t xml:space="preserve">В ряде кабинетов имеется теле-видео-аппаратура. </w:t>
      </w:r>
    </w:p>
    <w:p w:rsidR="006C70AC" w:rsidRPr="009364FA" w:rsidRDefault="006C70AC" w:rsidP="006C70AC">
      <w:pPr>
        <w:ind w:firstLine="540"/>
        <w:jc w:val="both"/>
        <w:rPr>
          <w:szCs w:val="28"/>
        </w:rPr>
      </w:pPr>
      <w:r w:rsidRPr="009364FA">
        <w:rPr>
          <w:szCs w:val="28"/>
        </w:rPr>
        <w:t xml:space="preserve">Спортзал также оснащен всем необходимым спортивным инвентарем, есть тренажёрный зал. </w:t>
      </w:r>
    </w:p>
    <w:p w:rsidR="006C70AC" w:rsidRPr="009364FA" w:rsidRDefault="006C70AC" w:rsidP="006C70AC">
      <w:pPr>
        <w:ind w:firstLine="540"/>
        <w:jc w:val="both"/>
        <w:rPr>
          <w:szCs w:val="28"/>
        </w:rPr>
      </w:pPr>
      <w:r w:rsidRPr="009364FA">
        <w:rPr>
          <w:szCs w:val="28"/>
        </w:rPr>
        <w:t>Для проведения общешкольных мероприятий используется актовый зал, эстетично оформленный и оснащенный современной аппаратурой.</w:t>
      </w:r>
    </w:p>
    <w:p w:rsidR="006C70AC" w:rsidRPr="009364FA" w:rsidRDefault="006C70AC" w:rsidP="006C70AC">
      <w:pPr>
        <w:ind w:firstLine="540"/>
        <w:jc w:val="both"/>
        <w:rPr>
          <w:szCs w:val="28"/>
        </w:rPr>
      </w:pPr>
      <w:r w:rsidRPr="009364FA">
        <w:rPr>
          <w:szCs w:val="28"/>
        </w:rPr>
        <w:lastRenderedPageBreak/>
        <w:t xml:space="preserve">Для осуществления образовательной деятельности в школе имеется музыкальное оборудование: 3 </w:t>
      </w:r>
      <w:proofErr w:type="gramStart"/>
      <w:r w:rsidRPr="009364FA">
        <w:rPr>
          <w:szCs w:val="28"/>
        </w:rPr>
        <w:t>музыкальных</w:t>
      </w:r>
      <w:proofErr w:type="gramEnd"/>
      <w:r w:rsidRPr="009364FA">
        <w:rPr>
          <w:szCs w:val="28"/>
        </w:rPr>
        <w:t xml:space="preserve"> центра, микрофоны, микшер, усилители, светомузыка, синтезатор.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</w:p>
    <w:p w:rsidR="006C70AC" w:rsidRPr="00ED2A30" w:rsidRDefault="006C70AC" w:rsidP="006C70AC">
      <w:pPr>
        <w:numPr>
          <w:ilvl w:val="0"/>
          <w:numId w:val="3"/>
        </w:numPr>
        <w:ind w:firstLine="426"/>
        <w:contextualSpacing/>
        <w:jc w:val="center"/>
        <w:rPr>
          <w:szCs w:val="28"/>
          <w:u w:val="single"/>
        </w:rPr>
      </w:pPr>
      <w:r w:rsidRPr="00ED2A30">
        <w:rPr>
          <w:szCs w:val="28"/>
          <w:u w:val="single"/>
        </w:rPr>
        <w:t>Медицинское обслуживание.</w:t>
      </w:r>
    </w:p>
    <w:p w:rsidR="006C70AC" w:rsidRPr="00ED2A30" w:rsidRDefault="006C70AC" w:rsidP="006C70AC">
      <w:pPr>
        <w:ind w:left="720" w:firstLine="426"/>
        <w:contextualSpacing/>
        <w:rPr>
          <w:szCs w:val="28"/>
          <w:u w:val="single"/>
        </w:rPr>
      </w:pP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>В штатном расписании школы  отсутствует медицинский работник. К медицинскому обслуживанию в школе привлекается медицинская сестра, котор</w:t>
      </w:r>
      <w:r>
        <w:rPr>
          <w:szCs w:val="28"/>
        </w:rPr>
        <w:t>ая работает  под контролем ЦРБ и Нововасюганской амбулатории.</w:t>
      </w:r>
      <w:r w:rsidRPr="00ED2A30">
        <w:rPr>
          <w:szCs w:val="28"/>
        </w:rPr>
        <w:t xml:space="preserve"> Совместно с медицинской сестрой администрация школы осуществляет контроль над качеством питания в школьной столовой, а также над соблюдением санитарно-гигиенических норм в школе. </w:t>
      </w:r>
    </w:p>
    <w:p w:rsidR="006C70AC" w:rsidRPr="00ED2A30" w:rsidRDefault="006C70AC" w:rsidP="006C70AC">
      <w:pPr>
        <w:pStyle w:val="ae"/>
        <w:contextualSpacing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     Ежегодно при участии районных специалистов в школе проводится медицинский осмотр учащихся.</w:t>
      </w:r>
    </w:p>
    <w:p w:rsidR="006C70AC" w:rsidRDefault="006C70AC" w:rsidP="006C70AC">
      <w:pPr>
        <w:pStyle w:val="ae"/>
        <w:contextualSpacing/>
        <w:rPr>
          <w:rFonts w:ascii="Times New Roman" w:hAnsi="Times New Roman"/>
          <w:b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 xml:space="preserve">     Школа предоставляет больнице медицинский кабинет на 1 этаже.</w:t>
      </w:r>
    </w:p>
    <w:p w:rsidR="006C70AC" w:rsidRPr="00457101" w:rsidRDefault="006C70AC" w:rsidP="006C70AC">
      <w:pPr>
        <w:ind w:left="1146"/>
        <w:contextualSpacing/>
        <w:rPr>
          <w:b/>
          <w:szCs w:val="28"/>
        </w:rPr>
      </w:pPr>
    </w:p>
    <w:p w:rsidR="006C70AC" w:rsidRPr="00ED2A30" w:rsidRDefault="006C70AC" w:rsidP="006C70AC">
      <w:pPr>
        <w:numPr>
          <w:ilvl w:val="0"/>
          <w:numId w:val="3"/>
        </w:numPr>
        <w:ind w:firstLine="426"/>
        <w:contextualSpacing/>
        <w:jc w:val="center"/>
        <w:rPr>
          <w:b/>
          <w:szCs w:val="28"/>
        </w:rPr>
      </w:pPr>
      <w:r w:rsidRPr="00ED2A30">
        <w:rPr>
          <w:szCs w:val="28"/>
          <w:u w:val="single"/>
        </w:rPr>
        <w:t>Организация летней занятости.</w:t>
      </w:r>
    </w:p>
    <w:p w:rsidR="006C70AC" w:rsidRPr="00332233" w:rsidRDefault="006C70AC" w:rsidP="006C70AC">
      <w:pPr>
        <w:pStyle w:val="ae"/>
        <w:contextualSpacing/>
        <w:jc w:val="center"/>
        <w:rPr>
          <w:rFonts w:ascii="Times New Roman" w:hAnsi="Times New Roman"/>
          <w:b/>
          <w:szCs w:val="24"/>
          <w:lang w:val="ru-RU"/>
        </w:rPr>
      </w:pPr>
    </w:p>
    <w:p w:rsidR="006C70AC" w:rsidRPr="00332233" w:rsidRDefault="006C70AC" w:rsidP="006C70AC">
      <w:pPr>
        <w:ind w:firstLine="567"/>
        <w:jc w:val="both"/>
      </w:pPr>
      <w:r>
        <w:t xml:space="preserve">Летний лагерь дневного пребывания </w:t>
      </w:r>
      <w:r w:rsidRPr="00332233">
        <w:t xml:space="preserve"> в 201</w:t>
      </w:r>
      <w:r>
        <w:t xml:space="preserve">9 г. работал с </w:t>
      </w:r>
      <w:r w:rsidRPr="00493592">
        <w:t>27.05.18 г  по 19.06.18</w:t>
      </w:r>
      <w:r>
        <w:t xml:space="preserve"> г. (21 день)</w:t>
      </w:r>
      <w:proofErr w:type="gramStart"/>
      <w:r>
        <w:t>.П</w:t>
      </w:r>
      <w:proofErr w:type="gramEnd"/>
      <w:r w:rsidRPr="00332233">
        <w:t>осещали е</w:t>
      </w:r>
      <w:r>
        <w:t>го</w:t>
      </w:r>
      <w:r w:rsidRPr="00332233">
        <w:t xml:space="preserve"> 50 детей: учащиеся  с 1 по 4</w:t>
      </w:r>
      <w:r>
        <w:t xml:space="preserve"> </w:t>
      </w:r>
      <w:r w:rsidRPr="00332233">
        <w:t>класс.</w:t>
      </w:r>
    </w:p>
    <w:p w:rsidR="006C70AC" w:rsidRPr="00332233" w:rsidRDefault="006C70AC" w:rsidP="006C70AC">
      <w:pPr>
        <w:ind w:firstLine="567"/>
        <w:jc w:val="both"/>
      </w:pPr>
      <w:r w:rsidRPr="00332233">
        <w:t xml:space="preserve">Основной задачей летнего лагеря являлось обеспечение полноценного отдыха детей по окончании учебного года. </w:t>
      </w:r>
    </w:p>
    <w:p w:rsidR="006C70AC" w:rsidRDefault="006C70AC" w:rsidP="006C70AC">
      <w:pPr>
        <w:ind w:firstLine="567"/>
        <w:jc w:val="both"/>
      </w:pPr>
      <w:r w:rsidRPr="00332233">
        <w:t>Детский коллектив подобрался  разновозрастный, поэтому при составлении плана мероприятий учитывались различия психического и физического развития с акцентом на формирование поведенческих привычек детей, на здоровый образ жизни. Основной задачей летней площадки являлось, прежде всего, укрепление здоровья, воспитание морально-волевых качеств и чувства коллективизма.</w:t>
      </w:r>
    </w:p>
    <w:p w:rsidR="006C70AC" w:rsidRPr="00A55C51" w:rsidRDefault="006C70AC" w:rsidP="006C70AC">
      <w:pPr>
        <w:jc w:val="both"/>
      </w:pPr>
      <w:r w:rsidRPr="00A55C51">
        <w:t xml:space="preserve">   </w:t>
      </w:r>
      <w:proofErr w:type="gramStart"/>
      <w:r w:rsidRPr="00A55C51">
        <w:t>Организация пришкольных лагерей - одна из интереснейших и важнейших форм работы с обучающимися во время каникул.</w:t>
      </w:r>
      <w:proofErr w:type="gramEnd"/>
      <w:r>
        <w:t xml:space="preserve"> </w:t>
      </w:r>
      <w:r w:rsidRPr="00A55C51">
        <w:t xml:space="preserve"> Основная миссия лагеря дневного пребывания - организация свободного времени детей, отдыха, их здоровья в летний период. </w:t>
      </w:r>
    </w:p>
    <w:p w:rsidR="006C70AC" w:rsidRDefault="006C70AC" w:rsidP="006C70AC">
      <w:pPr>
        <w:jc w:val="both"/>
      </w:pPr>
      <w:r w:rsidRPr="00A55C51">
        <w:t xml:space="preserve">   </w:t>
      </w:r>
      <w:proofErr w:type="gramStart"/>
      <w:r w:rsidRPr="00A55C51">
        <w:t>Основные формы реализации задач пришкольного оздоровительного лагеря: экскурсии, путешествия, соревнования, дискуссии, конкурсы, викторины, беседы, игры.</w:t>
      </w:r>
      <w:proofErr w:type="gramEnd"/>
      <w:r w:rsidRPr="00A55C51">
        <w:t xml:space="preserve"> Именно такой летний лагерь, летняя оздоровительная площадка, функционирует каждый июнь в МБОУ</w:t>
      </w:r>
      <w:r>
        <w:t xml:space="preserve"> «</w:t>
      </w:r>
      <w:r w:rsidRPr="00A55C51">
        <w:t xml:space="preserve"> Нововасюганская СОШ</w:t>
      </w:r>
      <w:r>
        <w:t>».</w:t>
      </w:r>
      <w:r w:rsidRPr="00A55C51">
        <w:t xml:space="preserve"> </w:t>
      </w:r>
    </w:p>
    <w:p w:rsidR="006C70AC" w:rsidRDefault="006C70AC" w:rsidP="006C70AC">
      <w:pPr>
        <w:jc w:val="both"/>
      </w:pPr>
      <w:r>
        <w:t xml:space="preserve">    С 29 мая по 8 июня  2019 г. в течение 10 дней на базе школы работал  лагерь труда и отдыха для учащихся 5-7 классов. Ребята занимались благоустройством пришкольной территории, а также отдыхали и участвовали в мероприятиях лагеря дневного </w:t>
      </w:r>
    </w:p>
    <w:p w:rsidR="006C70AC" w:rsidRDefault="006C70AC" w:rsidP="006C70AC">
      <w:pPr>
        <w:jc w:val="both"/>
      </w:pPr>
      <w:r>
        <w:t>пребывания.</w:t>
      </w:r>
    </w:p>
    <w:p w:rsidR="006C70AC" w:rsidRPr="00A55C51" w:rsidRDefault="006C70AC" w:rsidP="006C70AC">
      <w:pPr>
        <w:jc w:val="both"/>
      </w:pPr>
      <w:r>
        <w:t xml:space="preserve">     С 3 июня  по 19 июня  2019 г. была организована  профильная спортивная смена по футболу в составе 12 человек. Ребята находились в лагере 14 дней.</w:t>
      </w:r>
    </w:p>
    <w:p w:rsidR="006C70AC" w:rsidRDefault="006C70AC" w:rsidP="006C70AC">
      <w:pPr>
        <w:pStyle w:val="ae"/>
        <w:contextualSpacing/>
        <w:jc w:val="center"/>
        <w:rPr>
          <w:rFonts w:ascii="Times New Roman" w:hAnsi="Times New Roman"/>
          <w:b/>
          <w:szCs w:val="28"/>
          <w:lang w:val="ru-RU"/>
        </w:rPr>
      </w:pPr>
    </w:p>
    <w:p w:rsidR="006C70AC" w:rsidRPr="00ED2A30" w:rsidRDefault="006C70AC" w:rsidP="006C70AC">
      <w:pPr>
        <w:pStyle w:val="ae"/>
        <w:contextualSpacing/>
        <w:jc w:val="center"/>
        <w:rPr>
          <w:rFonts w:ascii="Times New Roman" w:hAnsi="Times New Roman"/>
          <w:b/>
          <w:szCs w:val="28"/>
          <w:lang w:val="ru-RU"/>
        </w:rPr>
      </w:pPr>
    </w:p>
    <w:p w:rsidR="006C70AC" w:rsidRDefault="006C70AC" w:rsidP="006C70AC">
      <w:pPr>
        <w:numPr>
          <w:ilvl w:val="0"/>
          <w:numId w:val="3"/>
        </w:numPr>
        <w:ind w:firstLine="426"/>
        <w:contextualSpacing/>
        <w:jc w:val="center"/>
        <w:rPr>
          <w:szCs w:val="28"/>
          <w:u w:val="single"/>
        </w:rPr>
      </w:pPr>
      <w:r w:rsidRPr="00ED2A30">
        <w:rPr>
          <w:szCs w:val="28"/>
          <w:u w:val="single"/>
        </w:rPr>
        <w:t>Обеспечение безопасности жизнедеятельности учащихся.</w:t>
      </w:r>
    </w:p>
    <w:p w:rsidR="006C70AC" w:rsidRPr="00ED2A30" w:rsidRDefault="006C70AC" w:rsidP="006C70AC">
      <w:pPr>
        <w:pStyle w:val="ae"/>
        <w:contextualSpacing/>
        <w:rPr>
          <w:rFonts w:ascii="Times New Roman" w:hAnsi="Times New Roman"/>
          <w:szCs w:val="28"/>
          <w:lang w:val="ru-RU"/>
        </w:rPr>
      </w:pP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Школа оснащена современной </w:t>
      </w:r>
      <w:r>
        <w:rPr>
          <w:szCs w:val="28"/>
        </w:rPr>
        <w:t xml:space="preserve">автоматической </w:t>
      </w:r>
      <w:r w:rsidRPr="00ED2A30">
        <w:rPr>
          <w:szCs w:val="28"/>
        </w:rPr>
        <w:t xml:space="preserve">пожарной сигнализацией, планами эвакуации, первичными средствами пожаротушения. </w:t>
      </w:r>
    </w:p>
    <w:p w:rsidR="006C70AC" w:rsidRPr="00ED2A30" w:rsidRDefault="006C70AC" w:rsidP="006C70AC">
      <w:pPr>
        <w:ind w:firstLine="426"/>
        <w:contextualSpacing/>
        <w:jc w:val="both"/>
        <w:rPr>
          <w:szCs w:val="28"/>
        </w:rPr>
      </w:pPr>
      <w:r w:rsidRPr="00ED2A30">
        <w:rPr>
          <w:szCs w:val="28"/>
        </w:rPr>
        <w:t xml:space="preserve">Два раза в  учебном году проводится учебная пожарная тревога (осенью и весной). </w:t>
      </w:r>
    </w:p>
    <w:p w:rsidR="006C70AC" w:rsidRPr="00ED2A30" w:rsidRDefault="006C70AC" w:rsidP="006C70AC">
      <w:pPr>
        <w:jc w:val="both"/>
        <w:rPr>
          <w:b/>
          <w:szCs w:val="28"/>
        </w:rPr>
      </w:pPr>
      <w:r w:rsidRPr="00ED2A30">
        <w:rPr>
          <w:szCs w:val="28"/>
        </w:rPr>
        <w:t xml:space="preserve">      Ежегодно в начале  и в конце учебного года  в классах проводятся классные часы по БДД  с</w:t>
      </w:r>
      <w:r>
        <w:rPr>
          <w:szCs w:val="28"/>
        </w:rPr>
        <w:t xml:space="preserve"> приглашением  инспектора</w:t>
      </w:r>
      <w:r w:rsidRPr="00ED2A30">
        <w:rPr>
          <w:szCs w:val="28"/>
        </w:rPr>
        <w:t xml:space="preserve"> ГИБДД. В начальных классах  такие меропри</w:t>
      </w:r>
      <w:r>
        <w:rPr>
          <w:szCs w:val="28"/>
        </w:rPr>
        <w:t xml:space="preserve">ятия проходят </w:t>
      </w:r>
      <w:r w:rsidRPr="00ED2A30">
        <w:rPr>
          <w:szCs w:val="28"/>
        </w:rPr>
        <w:t xml:space="preserve"> ярко, интересно, с  проведением конкурсов и выставок рисунков.</w:t>
      </w:r>
      <w:r w:rsidRPr="00ED2A30">
        <w:rPr>
          <w:b/>
          <w:szCs w:val="28"/>
        </w:rPr>
        <w:t xml:space="preserve"> </w:t>
      </w:r>
    </w:p>
    <w:p w:rsidR="006C70AC" w:rsidRDefault="006C70AC" w:rsidP="006C70AC">
      <w:pPr>
        <w:rPr>
          <w:szCs w:val="28"/>
        </w:rPr>
      </w:pPr>
      <w:r w:rsidRPr="00ED2A30">
        <w:rPr>
          <w:szCs w:val="28"/>
        </w:rPr>
        <w:t xml:space="preserve">     </w:t>
      </w:r>
      <w:r>
        <w:rPr>
          <w:szCs w:val="28"/>
        </w:rPr>
        <w:t xml:space="preserve">В течение 2018 – 2019 </w:t>
      </w:r>
      <w:r w:rsidRPr="00ED2A30">
        <w:rPr>
          <w:szCs w:val="28"/>
        </w:rPr>
        <w:t>учебного  года в школе проводились мероприятия по  безопасности дорожного движения по утверждённому плану.</w:t>
      </w:r>
      <w:r>
        <w:rPr>
          <w:szCs w:val="28"/>
        </w:rPr>
        <w:t xml:space="preserve">    Ответственным</w:t>
      </w:r>
      <w:r w:rsidRPr="00ED2A30">
        <w:rPr>
          <w:szCs w:val="28"/>
        </w:rPr>
        <w:t xml:space="preserve"> за профилактику БДД в школе является</w:t>
      </w:r>
      <w:r>
        <w:rPr>
          <w:szCs w:val="28"/>
        </w:rPr>
        <w:t xml:space="preserve"> заместитель директора по воспитательной работе Кондрашова А.Б.</w:t>
      </w:r>
    </w:p>
    <w:p w:rsidR="006C70AC" w:rsidRDefault="006C70AC" w:rsidP="006C70AC">
      <w:pPr>
        <w:rPr>
          <w:sz w:val="22"/>
        </w:rPr>
      </w:pPr>
    </w:p>
    <w:p w:rsidR="006C70AC" w:rsidRPr="00ED2A30" w:rsidRDefault="006C70AC" w:rsidP="006C70AC">
      <w:pPr>
        <w:ind w:left="1146"/>
        <w:contextualSpacing/>
        <w:rPr>
          <w:sz w:val="22"/>
        </w:rPr>
      </w:pPr>
    </w:p>
    <w:p w:rsidR="006C70AC" w:rsidRPr="00493592" w:rsidRDefault="006C70AC" w:rsidP="006C70AC">
      <w:pPr>
        <w:numPr>
          <w:ilvl w:val="0"/>
          <w:numId w:val="3"/>
        </w:numPr>
        <w:ind w:left="1146" w:firstLine="426"/>
        <w:contextualSpacing/>
        <w:jc w:val="center"/>
        <w:rPr>
          <w:szCs w:val="28"/>
          <w:u w:val="single"/>
        </w:rPr>
      </w:pPr>
      <w:r w:rsidRPr="00493592">
        <w:rPr>
          <w:szCs w:val="28"/>
          <w:u w:val="single"/>
        </w:rPr>
        <w:t>Профилактическая работа</w:t>
      </w:r>
    </w:p>
    <w:p w:rsidR="006C70AC" w:rsidRDefault="006C70AC" w:rsidP="006C70AC">
      <w:pPr>
        <w:pStyle w:val="ae"/>
        <w:rPr>
          <w:rFonts w:ascii="Times New Roman" w:hAnsi="Times New Roman"/>
          <w:sz w:val="28"/>
          <w:szCs w:val="28"/>
        </w:rPr>
      </w:pP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   С целью предупреждения правонарушений, безнадзорности, </w:t>
      </w:r>
      <w:proofErr w:type="spellStart"/>
      <w:r w:rsidRPr="00493592">
        <w:rPr>
          <w:rFonts w:ascii="Times New Roman" w:hAnsi="Times New Roman"/>
          <w:szCs w:val="24"/>
          <w:lang w:val="ru-RU"/>
        </w:rPr>
        <w:t>девиантного</w:t>
      </w:r>
      <w:proofErr w:type="spellEnd"/>
      <w:r w:rsidRPr="00493592">
        <w:rPr>
          <w:rFonts w:ascii="Times New Roman" w:hAnsi="Times New Roman"/>
          <w:szCs w:val="24"/>
          <w:lang w:val="ru-RU"/>
        </w:rPr>
        <w:t xml:space="preserve"> поведения обучающихся, правового просвещения участников образовательного процесса за 2018-2019 учебный год была проведена следующая система мероприятий: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- в начале учебного года был создан банк данных обучающихся, склонных к правонарушениям;  выявлены учащиеся, склонные к нарушениям дисциплины, </w:t>
      </w:r>
      <w:proofErr w:type="spellStart"/>
      <w:r w:rsidRPr="00493592">
        <w:rPr>
          <w:rFonts w:ascii="Times New Roman" w:hAnsi="Times New Roman"/>
          <w:szCs w:val="24"/>
          <w:lang w:val="ru-RU"/>
        </w:rPr>
        <w:t>антисоциальными</w:t>
      </w:r>
      <w:proofErr w:type="spellEnd"/>
      <w:r w:rsidRPr="00493592">
        <w:rPr>
          <w:rFonts w:ascii="Times New Roman" w:hAnsi="Times New Roman"/>
          <w:szCs w:val="24"/>
          <w:lang w:val="ru-RU"/>
        </w:rPr>
        <w:t xml:space="preserve"> нормами поведения, отстающими в учёбе;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определены причины отклонений, а также индивидуально-психологические особенности этих детей;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основное внимание уделяется работе с подростками, состоящими на учёте ВШУ, КДН, ПДН. Классными руководителями вёлся ежедневный учёт посещаемости и успеваемости несовершеннолетних.  В случае отсутствия учащегося проводилась работа по выявлению причин отсутствия учащегося в школе;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школьным педагогом-психологом проводилась диагностика, с целью разработки рекомендаций для педагогов и родителей с учётом индивидуальных особенностей учащихся;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проводилась индивидуально-коррекционная работа классными руководителями, социальным педагогом, педагогом-психологом, администрацией школы;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проводились совместные беседы с учащимися и их родителями,  направленными на усиление контроля со стороны родителей за детьми;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взаимодействие с заинтересованными организациями. Сотрудничество с комиссией по делам несовершеннолетних района, социально-реабилитационным центром района;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трудоустройство учащихся, состоящих на различных видах учёта в летний период;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проводились заседания Совета профилактики, на которых рассматривались вопросы посещаемости учебных занятий учащимися, нарушения учащимися правил внутреннего распорядка школы, успеваемость по учебным предметам;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проводились совместные  заседания Управляющего совета, выступали учителя на родительских собраниях;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учителя-предметники выступали на родительских собраниях;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Pr="00493592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 w:rsidRPr="00493592">
        <w:rPr>
          <w:rFonts w:ascii="Times New Roman" w:hAnsi="Times New Roman"/>
          <w:b/>
          <w:szCs w:val="24"/>
          <w:lang w:val="ru-RU"/>
        </w:rPr>
        <w:t>Основные виды профилактической работы в школе: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индивидуальная работа;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групповая работа;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работа с учащимися;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работа с родителями;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работа с педагогическим коллективом;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   Значительную работу в изучении индивидуально-психологических особенностей личности </w:t>
      </w:r>
      <w:proofErr w:type="gramStart"/>
      <w:r w:rsidRPr="00493592">
        <w:rPr>
          <w:rFonts w:ascii="Times New Roman" w:hAnsi="Times New Roman"/>
          <w:szCs w:val="24"/>
          <w:lang w:val="ru-RU"/>
        </w:rPr>
        <w:t>обучающегося</w:t>
      </w:r>
      <w:proofErr w:type="gramEnd"/>
      <w:r w:rsidRPr="00493592">
        <w:rPr>
          <w:rFonts w:ascii="Times New Roman" w:hAnsi="Times New Roman"/>
          <w:szCs w:val="24"/>
          <w:lang w:val="ru-RU"/>
        </w:rPr>
        <w:t xml:space="preserve"> проводят классные руководители. Используют различные формы и методы индивидуальной профилактической работы с учащимися: 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- индивидуальные и коллективные профилактические беседы с подростками, </w:t>
      </w:r>
      <w:proofErr w:type="gramStart"/>
      <w:r w:rsidRPr="00493592">
        <w:rPr>
          <w:rFonts w:ascii="Times New Roman" w:hAnsi="Times New Roman"/>
          <w:szCs w:val="24"/>
          <w:lang w:val="ru-RU"/>
        </w:rPr>
        <w:t>классный</w:t>
      </w:r>
      <w:proofErr w:type="gramEnd"/>
      <w:r w:rsidRPr="00493592">
        <w:rPr>
          <w:rFonts w:ascii="Times New Roman" w:hAnsi="Times New Roman"/>
          <w:szCs w:val="24"/>
          <w:lang w:val="ru-RU"/>
        </w:rPr>
        <w:t xml:space="preserve"> часы;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вовлечение подростков в общественно-значимую деятельность через реализацию воспитательно-образовательных программ и проектов;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- вовлечение учащихся в систему объединений дополнительного образования (кружки, спортивные секции) с целью организации занятости в свободное время. 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   На внутришкольном профилактическом учёте состоят дети, склонные к совершению правонарушений, уклоняющиеся от учёбы, дети из неблагополучных семей, где родители не в полном объёме выполняют родительские обязанности.  В основном это дети семей с низким материальным достатком,  дети родителей, часто употребляющие алкоголь, ведущих аморальный образ жизни,  дети, за которыми осуществляется недостаточный контроль со стороны родителей за времяпровождением своих детей,  дети, в чьих семьях отсутствует взаимопонимание. 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lastRenderedPageBreak/>
        <w:t xml:space="preserve">   На начало 2018-2019 учебного года на учёте в КДН и ПДН  состояло </w:t>
      </w:r>
      <w:r>
        <w:rPr>
          <w:rFonts w:ascii="Times New Roman" w:hAnsi="Times New Roman"/>
          <w:szCs w:val="24"/>
          <w:lang w:val="ru-RU"/>
        </w:rPr>
        <w:t>4 несовершеннолетних.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   На конец учебного года был сня</w:t>
      </w:r>
      <w:r>
        <w:rPr>
          <w:rFonts w:ascii="Times New Roman" w:hAnsi="Times New Roman"/>
          <w:szCs w:val="24"/>
          <w:lang w:val="ru-RU"/>
        </w:rPr>
        <w:t>т с учёта 1 несовершеннолетний. На</w:t>
      </w:r>
      <w:r w:rsidRPr="00493592">
        <w:rPr>
          <w:rFonts w:ascii="Times New Roman" w:hAnsi="Times New Roman"/>
          <w:szCs w:val="24"/>
          <w:lang w:val="ru-RU"/>
        </w:rPr>
        <w:t xml:space="preserve"> конец учебного года осталось 3 человека.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   В школе разработана система мероприятий, направленных на пропаганду здорового образа жизни и профилактику вредных привычек. В рамках реализации ЗОЖ с детьми проведены беседы,  классные часы о пагубном влиянии  </w:t>
      </w:r>
      <w:proofErr w:type="spellStart"/>
      <w:r w:rsidRPr="00493592">
        <w:rPr>
          <w:rFonts w:ascii="Times New Roman" w:hAnsi="Times New Roman"/>
          <w:szCs w:val="24"/>
          <w:lang w:val="ru-RU"/>
        </w:rPr>
        <w:t>психоактивных</w:t>
      </w:r>
      <w:proofErr w:type="spellEnd"/>
      <w:r w:rsidRPr="00493592">
        <w:rPr>
          <w:rFonts w:ascii="Times New Roman" w:hAnsi="Times New Roman"/>
          <w:szCs w:val="24"/>
          <w:lang w:val="ru-RU"/>
        </w:rPr>
        <w:t xml:space="preserve"> веществ, алкоголя, курительных смесей на организм подростков.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   Анализируя работу можно выявить ряд проблем, которые возникают в процессе работы: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 xml:space="preserve">- проблемы, связанные с неадекватным и </w:t>
      </w:r>
      <w:proofErr w:type="spellStart"/>
      <w:r w:rsidRPr="00493592">
        <w:rPr>
          <w:rFonts w:ascii="Times New Roman" w:hAnsi="Times New Roman"/>
          <w:szCs w:val="24"/>
          <w:lang w:val="ru-RU"/>
        </w:rPr>
        <w:t>девиантным</w:t>
      </w:r>
      <w:proofErr w:type="spellEnd"/>
      <w:r w:rsidRPr="00493592">
        <w:rPr>
          <w:rFonts w:ascii="Times New Roman" w:hAnsi="Times New Roman"/>
          <w:szCs w:val="24"/>
          <w:lang w:val="ru-RU"/>
        </w:rPr>
        <w:t xml:space="preserve"> поведением детей и подростков в социальной среде;</w:t>
      </w:r>
    </w:p>
    <w:p w:rsidR="006C70AC" w:rsidRPr="00493592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проблемы детей, которые не находят себе места в нормальном социуме;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493592">
        <w:rPr>
          <w:rFonts w:ascii="Times New Roman" w:hAnsi="Times New Roman"/>
          <w:szCs w:val="24"/>
          <w:lang w:val="ru-RU"/>
        </w:rPr>
        <w:t>- проблемы тяжёлого материального положения родителей, безнадзорность, алкоголизм и, как следствие, педагогическая запущенность, детей, педагогическая безграмотность родителей, их неготовность или нежелание заниматься полноценным воспитанием своих детей.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</w:p>
    <w:p w:rsidR="006C70AC" w:rsidRPr="005418B4" w:rsidRDefault="006C70AC" w:rsidP="006C70AC">
      <w:pPr>
        <w:pStyle w:val="ae"/>
        <w:rPr>
          <w:rFonts w:ascii="Times New Roman" w:hAnsi="Times New Roman"/>
          <w:bCs/>
          <w:szCs w:val="28"/>
          <w:u w:val="single"/>
          <w:lang w:val="ru-RU"/>
        </w:rPr>
      </w:pPr>
    </w:p>
    <w:p w:rsidR="006C70AC" w:rsidRPr="005418B4" w:rsidRDefault="006C70AC" w:rsidP="006C70AC">
      <w:pPr>
        <w:jc w:val="center"/>
        <w:rPr>
          <w:u w:val="single"/>
        </w:rPr>
      </w:pPr>
      <w:r w:rsidRPr="005418B4">
        <w:rPr>
          <w:u w:val="single"/>
        </w:rPr>
        <w:t>Кадровый состав педагогов школы на 201</w:t>
      </w:r>
      <w:r>
        <w:rPr>
          <w:u w:val="single"/>
        </w:rPr>
        <w:t>8</w:t>
      </w:r>
      <w:r w:rsidRPr="005418B4">
        <w:rPr>
          <w:u w:val="single"/>
        </w:rPr>
        <w:t>-201</w:t>
      </w:r>
      <w:r>
        <w:rPr>
          <w:u w:val="single"/>
        </w:rPr>
        <w:t xml:space="preserve">9 </w:t>
      </w:r>
      <w:r w:rsidRPr="005418B4">
        <w:rPr>
          <w:u w:val="single"/>
        </w:rPr>
        <w:t>учебный год</w:t>
      </w:r>
    </w:p>
    <w:p w:rsidR="006C70AC" w:rsidRPr="00ED2A30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i/>
          <w:sz w:val="22"/>
        </w:rPr>
      </w:pPr>
    </w:p>
    <w:tbl>
      <w:tblPr>
        <w:tblW w:w="10494" w:type="dxa"/>
        <w:tblInd w:w="-6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1"/>
        <w:gridCol w:w="2646"/>
        <w:gridCol w:w="1039"/>
        <w:gridCol w:w="992"/>
        <w:gridCol w:w="2552"/>
        <w:gridCol w:w="2544"/>
      </w:tblGrid>
      <w:tr w:rsidR="006C70AC" w:rsidRPr="00341F65" w:rsidTr="00FF023D"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5418B4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5418B4">
              <w:rPr>
                <w:bCs/>
                <w:sz w:val="22"/>
              </w:rPr>
              <w:t xml:space="preserve">№ </w:t>
            </w:r>
            <w:proofErr w:type="spellStart"/>
            <w:proofErr w:type="gramStart"/>
            <w:r w:rsidRPr="005418B4">
              <w:rPr>
                <w:bCs/>
                <w:sz w:val="22"/>
              </w:rPr>
              <w:t>п</w:t>
            </w:r>
            <w:proofErr w:type="spellEnd"/>
            <w:proofErr w:type="gramEnd"/>
            <w:r w:rsidRPr="005418B4">
              <w:rPr>
                <w:bCs/>
                <w:sz w:val="22"/>
              </w:rPr>
              <w:t>/</w:t>
            </w:r>
            <w:proofErr w:type="spellStart"/>
            <w:r w:rsidRPr="005418B4">
              <w:rPr>
                <w:bCs/>
                <w:sz w:val="22"/>
              </w:rPr>
              <w:t>п</w:t>
            </w:r>
            <w:proofErr w:type="spellEnd"/>
          </w:p>
        </w:tc>
        <w:tc>
          <w:tcPr>
            <w:tcW w:w="26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5418B4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5418B4">
              <w:rPr>
                <w:bCs/>
                <w:sz w:val="22"/>
              </w:rPr>
              <w:t>Ф.И.О.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5418B4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5418B4">
              <w:rPr>
                <w:bCs/>
                <w:sz w:val="22"/>
              </w:rPr>
              <w:t>Год рождения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bCs/>
                <w:sz w:val="22"/>
              </w:rPr>
              <w:t>Стаж работы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5418B4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5418B4">
              <w:rPr>
                <w:bCs/>
                <w:sz w:val="22"/>
              </w:rPr>
              <w:t>Образование: специальность по диплому/ квалификация по диплому</w:t>
            </w:r>
          </w:p>
        </w:tc>
        <w:tc>
          <w:tcPr>
            <w:tcW w:w="2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5418B4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5418B4">
              <w:rPr>
                <w:bCs/>
                <w:sz w:val="22"/>
              </w:rPr>
              <w:t>Полное название оконченного учебного заведения, год окончания</w:t>
            </w:r>
          </w:p>
        </w:tc>
      </w:tr>
      <w:tr w:rsidR="006C70AC" w:rsidRPr="00341F65" w:rsidTr="00FF023D">
        <w:tc>
          <w:tcPr>
            <w:tcW w:w="7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Александрова Любовь Сергеевна, учитель начальных классов.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Первая</w:t>
            </w:r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1982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t>1</w:t>
            </w:r>
            <w: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Преподавание в начальных классах, кв. учитель начальных классов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колледж, 2002 г.</w:t>
            </w:r>
          </w:p>
        </w:tc>
      </w:tr>
      <w:tr w:rsidR="006C70AC" w:rsidRPr="00341F65" w:rsidTr="00FF023D">
        <w:tc>
          <w:tcPr>
            <w:tcW w:w="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03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Специальная психология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Московский государственный открытый педагогический университет имени М.А. Шолохова, 2006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Александров Денис Юрьевич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зам</w:t>
            </w:r>
            <w:proofErr w:type="gramStart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.д</w:t>
            </w:r>
            <w:proofErr w:type="gram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ир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 по ХЧ, учитель труда.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D434B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Станочник широкого профиля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радиомеханический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радио лицей №16, 2003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Алибурда Надежда Григорьевна, учитель математики.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Высшая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4</w:t>
            </w:r>
            <w:r>
              <w:rPr>
                <w:sz w:val="22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математики и физики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73 г"/>
              </w:smartTagPr>
              <w:r w:rsidRPr="00B24861">
                <w:rPr>
                  <w:rFonts w:ascii="Times New Roman" w:hAnsi="Times New Roman"/>
                  <w:sz w:val="22"/>
                  <w:szCs w:val="22"/>
                  <w:lang w:val="ru-RU"/>
                </w:rPr>
                <w:t>1973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Алфимова Анжелика Анатольевна, педагог дополнительного образования, учитель музыки.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</w:t>
            </w:r>
            <w:r>
              <w:rPr>
                <w:sz w:val="22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t>2</w:t>
            </w:r>
            <w: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 xml:space="preserve">Учитель музыкальной школы, концертмейстер 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Томское областное музыкальное училище, 1985 г.</w:t>
            </w:r>
          </w:p>
        </w:tc>
      </w:tr>
      <w:tr w:rsidR="006C70AC" w:rsidRPr="00341F65" w:rsidTr="00FF023D">
        <w:trPr>
          <w:trHeight w:val="786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Баталыгина Наталья Валерьевна, учитель начальных классов.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D434B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t>2</w:t>
            </w:r>
            <w: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Специальность: педагогика и методика начального обучения, кв. учитель начальных классов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институт, 1993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Бахаева Надежда Владимировна, учитель химии и биологии.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Первая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3</w:t>
            </w:r>
            <w:r>
              <w:rPr>
                <w:sz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химии, биологии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85 г"/>
              </w:smartTagPr>
              <w:r w:rsidRPr="00B24861">
                <w:rPr>
                  <w:rFonts w:ascii="Times New Roman" w:hAnsi="Times New Roman"/>
                  <w:sz w:val="22"/>
                  <w:szCs w:val="22"/>
                  <w:lang w:val="ru-RU"/>
                </w:rPr>
                <w:t>1985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6C70AC" w:rsidRPr="00B71AA7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Безгина Елена Викторовна, учитель изобразительного искусства.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2</w:t>
            </w:r>
            <w:r>
              <w:rPr>
                <w:sz w:val="2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Художник- дизайнер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Красноярское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СПТУ-20</w:t>
            </w: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90 г"/>
              </w:smartTagPr>
              <w:r w:rsidRPr="00B24861">
                <w:rPr>
                  <w:rFonts w:ascii="Times New Roman" w:hAnsi="Times New Roman"/>
                  <w:sz w:val="22"/>
                  <w:szCs w:val="22"/>
                </w:rPr>
                <w:t>1990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6C70AC" w:rsidRPr="00B24861" w:rsidRDefault="006C70AC" w:rsidP="00FF023D">
            <w:pPr>
              <w:pStyle w:val="ae"/>
              <w:ind w:firstLine="426"/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6C70AC" w:rsidRPr="00B71AA7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Буйневич Алла Владимировна, учитель технологии, черчения и ОБЖ. 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3</w:t>
            </w:r>
            <w:r>
              <w:rPr>
                <w:sz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труда и черчения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Тарское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педагогическое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училище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86 г"/>
              </w:smartTagPr>
              <w:r w:rsidRPr="00B24861">
                <w:rPr>
                  <w:rFonts w:ascii="Times New Roman" w:hAnsi="Times New Roman"/>
                  <w:sz w:val="22"/>
                  <w:szCs w:val="22"/>
                </w:rPr>
                <w:t>1986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6C70AC" w:rsidRPr="00B71AA7" w:rsidTr="00FF023D">
        <w:tc>
          <w:tcPr>
            <w:tcW w:w="7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Бурякова Елена Борисовна, учитель начальных классов.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Высшая</w:t>
            </w:r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1973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2</w:t>
            </w:r>
            <w:r>
              <w:rPr>
                <w:sz w:val="22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  <w:r w:rsidRPr="00B24861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  <w:proofErr w:type="spellStart"/>
            <w:r w:rsidRPr="00B24861">
              <w:rPr>
                <w:sz w:val="22"/>
                <w:szCs w:val="22"/>
              </w:rPr>
              <w:t>Тарское</w:t>
            </w:r>
            <w:proofErr w:type="spellEnd"/>
            <w:r w:rsidRPr="00B24861">
              <w:rPr>
                <w:sz w:val="22"/>
                <w:szCs w:val="22"/>
              </w:rPr>
              <w:t xml:space="preserve"> педагогическое училище,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B24861">
                <w:rPr>
                  <w:sz w:val="22"/>
                  <w:szCs w:val="22"/>
                </w:rPr>
                <w:t>1993 г</w:t>
              </w:r>
            </w:smartTag>
            <w:r w:rsidRPr="00B24861">
              <w:rPr>
                <w:sz w:val="22"/>
                <w:szCs w:val="22"/>
              </w:rPr>
              <w:t xml:space="preserve">. </w:t>
            </w:r>
          </w:p>
        </w:tc>
      </w:tr>
      <w:tr w:rsidR="006C70AC" w:rsidRPr="00341F65" w:rsidTr="00FF023D">
        <w:tc>
          <w:tcPr>
            <w:tcW w:w="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03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214207" w:rsidRDefault="006C70AC" w:rsidP="00FF023D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Логопед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Томский государственный педагогический университет, 2008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Быстрова Татьяна Владимировна, учитель математики.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4</w:t>
            </w:r>
            <w:r>
              <w:rPr>
                <w:sz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85 г"/>
              </w:smartTagPr>
              <w:r w:rsidRPr="00B24861">
                <w:rPr>
                  <w:rFonts w:ascii="Times New Roman" w:hAnsi="Times New Roman"/>
                  <w:sz w:val="22"/>
                  <w:szCs w:val="22"/>
                  <w:lang w:val="ru-RU"/>
                </w:rPr>
                <w:t>1985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Вяткина Ольга Ивановна, педагог-психолог.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1972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Преподаватель дошкольной педагогики и психологии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университет, 2012 г.</w:t>
            </w:r>
          </w:p>
        </w:tc>
      </w:tr>
      <w:tr w:rsidR="006C70AC" w:rsidRPr="00341F65" w:rsidTr="00FF023D">
        <w:tc>
          <w:tcPr>
            <w:tcW w:w="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03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1710A0" w:rsidRDefault="006C70AC" w:rsidP="00FF023D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ind w:firstLine="426"/>
              <w:contextualSpacing/>
              <w:jc w:val="center"/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Психолог в общеобразовательной школе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Автономная образовательная некоммерческая организация «Сибирский институт дополнительного профессионального образования» 2015 г.</w:t>
            </w:r>
          </w:p>
        </w:tc>
      </w:tr>
      <w:tr w:rsidR="006C70AC" w:rsidRPr="00B71AA7" w:rsidTr="00FF023D"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Газизова Зинаида Александровна, учитель начальных классов.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Первая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1972</w:t>
            </w:r>
          </w:p>
        </w:tc>
        <w:tc>
          <w:tcPr>
            <w:tcW w:w="992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2</w:t>
            </w:r>
            <w:r>
              <w:rPr>
                <w:sz w:val="2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Колпашевское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педагогическое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училище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B24861">
                <w:rPr>
                  <w:rFonts w:ascii="Times New Roman" w:hAnsi="Times New Roman"/>
                  <w:sz w:val="22"/>
                  <w:szCs w:val="22"/>
                </w:rPr>
                <w:t>1991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Долгова Надежда Петровна, учитель русского языка и литературы.</w:t>
            </w:r>
          </w:p>
        </w:tc>
        <w:tc>
          <w:tcPr>
            <w:tcW w:w="1039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1948</w:t>
            </w:r>
          </w:p>
        </w:tc>
        <w:tc>
          <w:tcPr>
            <w:tcW w:w="992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4</w:t>
            </w:r>
            <w:r>
              <w:rPr>
                <w:sz w:val="2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B24861">
                <w:rPr>
                  <w:rFonts w:ascii="Times New Roman" w:hAnsi="Times New Roman"/>
                  <w:sz w:val="22"/>
                  <w:szCs w:val="22"/>
                  <w:lang w:val="ru-RU"/>
                </w:rPr>
                <w:t>1970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6C70AC" w:rsidRPr="00ED2A30" w:rsidTr="00FF023D">
        <w:trPr>
          <w:trHeight w:val="103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Егорова Валентина Павловна, директор школы, учитель русского языка и литературы.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2</w:t>
            </w:r>
            <w:r>
              <w:rPr>
                <w:sz w:val="2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Филолог, учитель русского языка и литературы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Томский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осударственный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у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ниверситет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B24861">
                <w:rPr>
                  <w:rFonts w:ascii="Times New Roman" w:hAnsi="Times New Roman"/>
                  <w:sz w:val="22"/>
                  <w:szCs w:val="22"/>
                </w:rPr>
                <w:t>1992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Ефименкова Елена Викторовна, педагог дополнительного образования, учитель ритмики.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1985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Руководитель хореографического коллектива, преподаватель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областной колледж культуры и искусства, 2006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Кирьянова Анастасия Сергеевна, учитель начальных классов.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университет, 2011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Кондрашова Анастасия Борисовна, заместитель директора по ВР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права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педагогический </w:t>
            </w: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университет, 2015 г.</w:t>
            </w:r>
          </w:p>
        </w:tc>
      </w:tr>
      <w:tr w:rsidR="006C70AC" w:rsidRPr="00341F65" w:rsidTr="00FF023D">
        <w:tc>
          <w:tcPr>
            <w:tcW w:w="7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Кондрашова Ирина Борисовна, заместитель директора по УР</w:t>
            </w:r>
          </w:p>
        </w:tc>
        <w:tc>
          <w:tcPr>
            <w:tcW w:w="103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1990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Менеджер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университет, 2013 г.</w:t>
            </w:r>
          </w:p>
        </w:tc>
      </w:tr>
      <w:tr w:rsidR="006C70AC" w:rsidRPr="00341F65" w:rsidTr="00FF023D">
        <w:tc>
          <w:tcPr>
            <w:tcW w:w="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03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Педагогическое образование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университет, 2015 г.</w:t>
            </w:r>
          </w:p>
        </w:tc>
      </w:tr>
      <w:tr w:rsidR="006C70AC" w:rsidRPr="00ED2A30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Мартынова Татьяна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Ильинична, учитель географии.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3</w:t>
            </w:r>
            <w:r>
              <w:rPr>
                <w:sz w:val="2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Томский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осударственный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у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ниверситет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78 г"/>
              </w:smartTagPr>
              <w:r w:rsidRPr="00B24861">
                <w:rPr>
                  <w:rFonts w:ascii="Times New Roman" w:hAnsi="Times New Roman"/>
                  <w:sz w:val="22"/>
                  <w:szCs w:val="22"/>
                </w:rPr>
                <w:t>1978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6C70AC" w:rsidRPr="00341F65" w:rsidTr="00FF023D">
        <w:trPr>
          <w:trHeight w:val="926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Михайлова Валентина Валентиновна, учитель начальных классов (коррекционное обучение)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>
              <w:t>Дошкольное образование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Нижневар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товский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социально-гуманитарный колледж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 2018 г.</w:t>
            </w:r>
          </w:p>
        </w:tc>
      </w:tr>
      <w:tr w:rsidR="006C70AC" w:rsidRPr="001710A0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Морозова Нажия Ибрагимовна, учитель начальных классов.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D434B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DD434B">
              <w:rPr>
                <w:sz w:val="22"/>
              </w:rPr>
              <w:t>1960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Целиноградский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педагогический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институт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85 г"/>
              </w:smartTagPr>
              <w:r w:rsidRPr="00B24861">
                <w:rPr>
                  <w:rFonts w:ascii="Times New Roman" w:hAnsi="Times New Roman"/>
                  <w:sz w:val="22"/>
                  <w:szCs w:val="22"/>
                </w:rPr>
                <w:t>1985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Морозов Михаил Владимирович, учитель физической культуры.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Первая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1960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1</w:t>
            </w:r>
            <w:r>
              <w:rPr>
                <w:sz w:val="2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средней школы. Физическое воспитание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институт, 1981 г.</w:t>
            </w:r>
          </w:p>
        </w:tc>
      </w:tr>
      <w:tr w:rsidR="006C70AC" w:rsidRPr="001710A0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Николаева Наталья Алексеевна, учитель начальных классов.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2</w:t>
            </w:r>
            <w:r>
              <w:rPr>
                <w:sz w:val="22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Преподавание в начальных классах общеобразовательной школы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Саргатское педагогическое училище, 1990 г.</w:t>
            </w:r>
          </w:p>
        </w:tc>
      </w:tr>
      <w:tr w:rsidR="006C70AC" w:rsidRPr="00350CD1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Осипова Наталья Александровна, учитель начальных классов.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1983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1</w:t>
            </w:r>
            <w:r>
              <w:rPr>
                <w:sz w:val="2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Преподавание в начальных классах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Тарский педагогический колледж, 2003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pStyle w:val="ae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Паутова Наталья Алексеевна, учитель истории.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Первая категория.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Педагогическое образование (история и обществознание)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университет, 2016 г.</w:t>
            </w:r>
          </w:p>
        </w:tc>
      </w:tr>
      <w:tr w:rsidR="006C70AC" w:rsidRPr="001710A0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Паутов Константин Анатольевич, учитель информатики.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3001A4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Информатика и вычислительная техника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Современная гуманитарная академия, 2013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Петухова Надежда Михайловна, учитель физики.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Первая</w:t>
            </w:r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математики и физики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90 г"/>
              </w:smartTagPr>
              <w:r w:rsidRPr="00B24861">
                <w:rPr>
                  <w:rFonts w:ascii="Times New Roman" w:hAnsi="Times New Roman"/>
                  <w:sz w:val="22"/>
                  <w:szCs w:val="22"/>
                  <w:lang w:val="ru-RU"/>
                </w:rPr>
                <w:t>1990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Синарбина Светлана Алексеевна, учитель английского языка.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198</w:t>
            </w:r>
            <w:r>
              <w:rPr>
                <w:sz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Томский государственный педагогический университет, 2006 г.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Станкевич Елена Александровна, учитель русского языка и литературы.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Первая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1</w:t>
            </w:r>
            <w:r>
              <w:rPr>
                <w:sz w:val="2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Омский государственный педагогический университет,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B24861">
                <w:rPr>
                  <w:rFonts w:ascii="Times New Roman" w:hAnsi="Times New Roman"/>
                  <w:sz w:val="22"/>
                  <w:szCs w:val="22"/>
                  <w:lang w:val="ru-RU"/>
                </w:rPr>
                <w:t>2000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1710A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Тарновская</w:t>
            </w:r>
            <w:r w:rsidRPr="00B24861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</w:t>
            </w: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Надежда Анатольевна, учитель русского языка и литературы.</w:t>
            </w:r>
          </w:p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Высшая </w:t>
            </w:r>
            <w:r w:rsidRPr="00B248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24861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ED2A30">
              <w:rPr>
                <w:sz w:val="22"/>
              </w:rPr>
              <w:t>1960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3</w:t>
            </w:r>
            <w:r>
              <w:rPr>
                <w:sz w:val="2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81 г"/>
              </w:smartTagPr>
              <w:r w:rsidRPr="00B24861">
                <w:rPr>
                  <w:rFonts w:ascii="Times New Roman" w:hAnsi="Times New Roman"/>
                  <w:sz w:val="22"/>
                  <w:szCs w:val="22"/>
                  <w:lang w:val="ru-RU"/>
                </w:rPr>
                <w:t>1981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1710A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Тагаева Нина Андреевна, учитель обществознания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и географии.</w:t>
            </w:r>
          </w:p>
        </w:tc>
        <w:tc>
          <w:tcPr>
            <w:tcW w:w="103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6C66B8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1992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права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Томский государственный </w:t>
            </w: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педагогический университет, 2015 г.</w:t>
            </w:r>
          </w:p>
        </w:tc>
      </w:tr>
      <w:tr w:rsidR="006C70AC" w:rsidRPr="006C66B8" w:rsidTr="00FF023D">
        <w:tc>
          <w:tcPr>
            <w:tcW w:w="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1710A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pStyle w:val="ae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03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Default="006C70AC" w:rsidP="00FF023D">
            <w:pPr>
              <w:spacing w:before="100" w:beforeAutospacing="1" w:after="100" w:afterAutospacing="1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Университет управления «ТИСБИ» </w:t>
            </w:r>
          </w:p>
        </w:tc>
      </w:tr>
      <w:tr w:rsidR="006C70AC" w:rsidRPr="00B71AA7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Хлюпова Галина Алексеевна, учитель английского языка.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64C78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964C78">
              <w:rPr>
                <w:sz w:val="22"/>
              </w:rPr>
              <w:t>1954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 w:rsidRPr="004B3C27">
              <w:rPr>
                <w:sz w:val="22"/>
              </w:rPr>
              <w:t>2</w:t>
            </w:r>
            <w:r>
              <w:rPr>
                <w:sz w:val="2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64C78" w:rsidRDefault="006C70AC" w:rsidP="00FF023D">
            <w:pPr>
              <w:spacing w:before="100" w:beforeAutospacing="1" w:after="100" w:afterAutospacing="1"/>
              <w:contextualSpacing/>
            </w:pPr>
            <w:r w:rsidRPr="00964C78">
              <w:rPr>
                <w:sz w:val="22"/>
                <w:szCs w:val="22"/>
              </w:rPr>
              <w:t>Филолог, учитель английского языка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</w:rPr>
            </w:pPr>
            <w:r w:rsidRPr="00964C78">
              <w:rPr>
                <w:rFonts w:ascii="Times New Roman" w:hAnsi="Times New Roman"/>
                <w:sz w:val="22"/>
                <w:szCs w:val="22"/>
                <w:lang w:val="ru-RU"/>
              </w:rPr>
              <w:t>Удмуртский</w:t>
            </w: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</w:t>
            </w:r>
            <w:r w:rsidRPr="00964C7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осударственный </w:t>
            </w:r>
            <w:proofErr w:type="spellStart"/>
            <w:r w:rsidRPr="00964C78">
              <w:rPr>
                <w:rFonts w:ascii="Times New Roman" w:hAnsi="Times New Roman"/>
                <w:sz w:val="22"/>
                <w:szCs w:val="22"/>
                <w:lang w:val="ru-RU"/>
              </w:rPr>
              <w:t>ун</w:t>
            </w:r>
            <w:r w:rsidRPr="00B24861">
              <w:rPr>
                <w:rFonts w:ascii="Times New Roman" w:hAnsi="Times New Roman"/>
                <w:sz w:val="22"/>
                <w:szCs w:val="22"/>
              </w:rPr>
              <w:t>иверситет</w:t>
            </w:r>
            <w:proofErr w:type="spellEnd"/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78 г"/>
              </w:smartTagPr>
              <w:r w:rsidRPr="00B24861">
                <w:rPr>
                  <w:rFonts w:ascii="Times New Roman" w:hAnsi="Times New Roman"/>
                  <w:sz w:val="22"/>
                  <w:szCs w:val="22"/>
                </w:rPr>
                <w:t>1978 г</w:t>
              </w:r>
            </w:smartTag>
            <w:r w:rsidRPr="00B2486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6C70AC" w:rsidRPr="00341F65" w:rsidTr="00FF023D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9F3FC0" w:rsidRDefault="006C70AC" w:rsidP="006C70AC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</w:pPr>
          </w:p>
        </w:tc>
        <w:tc>
          <w:tcPr>
            <w:tcW w:w="2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Чайкин Павел Николаевич, учитель физической культуры.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1987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4B3C27" w:rsidRDefault="006C70AC" w:rsidP="00FF023D">
            <w:pPr>
              <w:spacing w:before="100" w:beforeAutospacing="1" w:after="100" w:afterAutospacing="1"/>
              <w:contextualSpacing/>
              <w:jc w:val="center"/>
            </w:pPr>
            <w: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spacing w:before="100" w:beforeAutospacing="1" w:after="100" w:afterAutospacing="1"/>
              <w:contextualSpacing/>
            </w:pPr>
            <w:r w:rsidRPr="00B24861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B24861" w:rsidRDefault="006C70AC" w:rsidP="00FF023D">
            <w:pPr>
              <w:pStyle w:val="ae"/>
              <w:contextualSpacing/>
              <w:rPr>
                <w:rFonts w:ascii="Times New Roman" w:hAnsi="Times New Roman"/>
                <w:szCs w:val="22"/>
                <w:lang w:val="ru-RU"/>
              </w:rPr>
            </w:pPr>
            <w:r w:rsidRPr="00B24861">
              <w:rPr>
                <w:rFonts w:ascii="Times New Roman" w:hAnsi="Times New Roman"/>
                <w:sz w:val="22"/>
                <w:szCs w:val="22"/>
                <w:lang w:val="ru-RU"/>
              </w:rPr>
              <w:t>Сибирский государственный университет физической культуры и спорта, 2009 г.</w:t>
            </w:r>
          </w:p>
        </w:tc>
      </w:tr>
    </w:tbl>
    <w:p w:rsidR="006C70AC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b/>
          <w:bCs/>
          <w:i/>
          <w:szCs w:val="28"/>
        </w:rPr>
      </w:pPr>
    </w:p>
    <w:p w:rsidR="006C70AC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b/>
          <w:bCs/>
          <w:i/>
          <w:szCs w:val="28"/>
        </w:rPr>
      </w:pPr>
      <w:r w:rsidRPr="00ED2A30">
        <w:rPr>
          <w:b/>
          <w:bCs/>
          <w:i/>
          <w:szCs w:val="28"/>
        </w:rPr>
        <w:t xml:space="preserve">Сведения об уровне квалификации и профессиональной компетентности </w:t>
      </w:r>
    </w:p>
    <w:p w:rsidR="006C70AC" w:rsidRPr="00ED2A30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i/>
          <w:sz w:val="22"/>
        </w:rPr>
      </w:pPr>
      <w:r w:rsidRPr="00ED2A30">
        <w:rPr>
          <w:b/>
          <w:bCs/>
          <w:i/>
          <w:szCs w:val="28"/>
        </w:rPr>
        <w:t>педагогических работников:</w:t>
      </w:r>
    </w:p>
    <w:p w:rsidR="006C70AC" w:rsidRPr="00ED2A30" w:rsidRDefault="006C70AC" w:rsidP="006C70AC">
      <w:pPr>
        <w:spacing w:before="100" w:beforeAutospacing="1" w:after="100" w:afterAutospacing="1"/>
        <w:ind w:left="720"/>
        <w:contextualSpacing/>
        <w:jc w:val="both"/>
        <w:rPr>
          <w:sz w:val="22"/>
        </w:rPr>
      </w:pPr>
    </w:p>
    <w:tbl>
      <w:tblPr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709"/>
        <w:gridCol w:w="708"/>
        <w:gridCol w:w="851"/>
        <w:gridCol w:w="709"/>
        <w:gridCol w:w="708"/>
        <w:gridCol w:w="567"/>
        <w:gridCol w:w="709"/>
        <w:gridCol w:w="709"/>
        <w:gridCol w:w="709"/>
        <w:gridCol w:w="850"/>
        <w:gridCol w:w="567"/>
        <w:gridCol w:w="567"/>
        <w:gridCol w:w="709"/>
        <w:gridCol w:w="566"/>
      </w:tblGrid>
      <w:tr w:rsidR="006C70AC" w:rsidRPr="00ED2A30" w:rsidTr="00FF023D">
        <w:trPr>
          <w:jc w:val="center"/>
        </w:trPr>
        <w:tc>
          <w:tcPr>
            <w:tcW w:w="852" w:type="dxa"/>
            <w:vMerge w:val="restart"/>
            <w:textDirection w:val="btLr"/>
          </w:tcPr>
          <w:p w:rsidR="006C70AC" w:rsidRPr="00ED2A30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</w:rPr>
            </w:pPr>
            <w:r w:rsidRPr="00ED2A30">
              <w:rPr>
                <w:bCs/>
                <w:sz w:val="22"/>
              </w:rPr>
              <w:t>Общее количество педагогов</w:t>
            </w:r>
          </w:p>
        </w:tc>
        <w:tc>
          <w:tcPr>
            <w:tcW w:w="4252" w:type="dxa"/>
            <w:gridSpan w:val="6"/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Из них имеют образование</w:t>
            </w:r>
          </w:p>
        </w:tc>
        <w:tc>
          <w:tcPr>
            <w:tcW w:w="4111" w:type="dxa"/>
            <w:gridSpan w:val="6"/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Имеют квалификацию, категорию</w:t>
            </w:r>
          </w:p>
        </w:tc>
        <w:tc>
          <w:tcPr>
            <w:tcW w:w="1275" w:type="dxa"/>
            <w:gridSpan w:val="2"/>
            <w:vMerge w:val="restart"/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Имеют звания, награды</w:t>
            </w:r>
          </w:p>
        </w:tc>
      </w:tr>
      <w:tr w:rsidR="006C70AC" w:rsidRPr="00C972B6" w:rsidTr="00FF023D">
        <w:trPr>
          <w:cantSplit/>
          <w:trHeight w:val="1060"/>
          <w:jc w:val="center"/>
        </w:trPr>
        <w:tc>
          <w:tcPr>
            <w:tcW w:w="852" w:type="dxa"/>
            <w:vMerge/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rPr>
                <w:bCs/>
              </w:rPr>
            </w:pPr>
          </w:p>
        </w:tc>
        <w:tc>
          <w:tcPr>
            <w:tcW w:w="1417" w:type="dxa"/>
            <w:gridSpan w:val="2"/>
            <w:textDirection w:val="btLr"/>
          </w:tcPr>
          <w:p w:rsidR="006C70AC" w:rsidRPr="00C972B6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  <w:sz w:val="20"/>
                <w:szCs w:val="20"/>
              </w:rPr>
            </w:pPr>
            <w:r w:rsidRPr="00C972B6">
              <w:rPr>
                <w:bCs/>
                <w:sz w:val="20"/>
                <w:szCs w:val="20"/>
              </w:rPr>
              <w:t>Высшее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textDirection w:val="btLr"/>
          </w:tcPr>
          <w:p w:rsidR="006C70AC" w:rsidRPr="00C972B6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  <w:sz w:val="20"/>
                <w:szCs w:val="20"/>
              </w:rPr>
            </w:pPr>
            <w:r w:rsidRPr="00C972B6">
              <w:rPr>
                <w:bCs/>
                <w:sz w:val="20"/>
                <w:szCs w:val="20"/>
              </w:rPr>
              <w:t>среднее специальное</w:t>
            </w:r>
          </w:p>
        </w:tc>
        <w:tc>
          <w:tcPr>
            <w:tcW w:w="1275" w:type="dxa"/>
            <w:gridSpan w:val="2"/>
            <w:textDirection w:val="btLr"/>
          </w:tcPr>
          <w:p w:rsidR="006C70AC" w:rsidRPr="00C972B6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  <w:sz w:val="20"/>
                <w:szCs w:val="20"/>
              </w:rPr>
            </w:pPr>
            <w:r w:rsidRPr="00C972B6">
              <w:rPr>
                <w:bCs/>
                <w:sz w:val="20"/>
                <w:szCs w:val="20"/>
              </w:rPr>
              <w:t>среднее</w:t>
            </w:r>
          </w:p>
        </w:tc>
        <w:tc>
          <w:tcPr>
            <w:tcW w:w="1418" w:type="dxa"/>
            <w:gridSpan w:val="2"/>
            <w:textDirection w:val="btLr"/>
          </w:tcPr>
          <w:p w:rsidR="006C70AC" w:rsidRPr="00C972B6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  <w:sz w:val="20"/>
                <w:szCs w:val="20"/>
              </w:rPr>
            </w:pPr>
            <w:r w:rsidRPr="00C972B6">
              <w:rPr>
                <w:bCs/>
                <w:sz w:val="20"/>
                <w:szCs w:val="20"/>
              </w:rPr>
              <w:t>имеют квалификацию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textDirection w:val="btLr"/>
          </w:tcPr>
          <w:p w:rsidR="006C70AC" w:rsidRPr="00C972B6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  <w:sz w:val="20"/>
                <w:szCs w:val="20"/>
              </w:rPr>
            </w:pPr>
            <w:r w:rsidRPr="00C972B6">
              <w:rPr>
                <w:bCs/>
                <w:sz w:val="20"/>
                <w:szCs w:val="20"/>
              </w:rPr>
              <w:t>I</w:t>
            </w:r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квалиф</w:t>
            </w:r>
            <w:proofErr w:type="spellEnd"/>
            <w:r>
              <w:rPr>
                <w:bCs/>
                <w:sz w:val="20"/>
                <w:szCs w:val="20"/>
              </w:rPr>
              <w:t xml:space="preserve">. </w:t>
            </w:r>
            <w:r w:rsidRPr="00C972B6">
              <w:rPr>
                <w:bCs/>
                <w:sz w:val="20"/>
                <w:szCs w:val="20"/>
              </w:rPr>
              <w:t>категорию</w:t>
            </w:r>
          </w:p>
        </w:tc>
        <w:tc>
          <w:tcPr>
            <w:tcW w:w="1134" w:type="dxa"/>
            <w:gridSpan w:val="2"/>
            <w:textDirection w:val="btLr"/>
          </w:tcPr>
          <w:p w:rsidR="006C70AC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  <w:sz w:val="20"/>
                <w:szCs w:val="20"/>
              </w:rPr>
            </w:pPr>
            <w:r w:rsidRPr="00C972B6">
              <w:rPr>
                <w:bCs/>
                <w:sz w:val="20"/>
                <w:szCs w:val="20"/>
              </w:rPr>
              <w:t xml:space="preserve">Высшую </w:t>
            </w:r>
            <w:proofErr w:type="spellStart"/>
            <w:r w:rsidRPr="00C972B6">
              <w:rPr>
                <w:bCs/>
                <w:sz w:val="20"/>
                <w:szCs w:val="20"/>
              </w:rPr>
              <w:t>квалиф</w:t>
            </w:r>
            <w:proofErr w:type="spellEnd"/>
            <w:r>
              <w:rPr>
                <w:bCs/>
                <w:sz w:val="20"/>
                <w:szCs w:val="20"/>
              </w:rPr>
              <w:t>.</w:t>
            </w:r>
          </w:p>
          <w:p w:rsidR="006C70AC" w:rsidRPr="00C972B6" w:rsidRDefault="006C70AC" w:rsidP="00FF023D">
            <w:pPr>
              <w:spacing w:before="100" w:beforeAutospacing="1" w:after="100" w:afterAutospacing="1"/>
              <w:ind w:left="113" w:right="113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категорию</w:t>
            </w:r>
          </w:p>
        </w:tc>
        <w:tc>
          <w:tcPr>
            <w:tcW w:w="1275" w:type="dxa"/>
            <w:gridSpan w:val="2"/>
            <w:vMerge/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rPr>
                <w:bCs/>
              </w:rPr>
            </w:pPr>
          </w:p>
        </w:tc>
      </w:tr>
      <w:tr w:rsidR="006C70AC" w:rsidRPr="00C972B6" w:rsidTr="00FF023D">
        <w:trPr>
          <w:trHeight w:val="690"/>
          <w:jc w:val="center"/>
        </w:trPr>
        <w:tc>
          <w:tcPr>
            <w:tcW w:w="852" w:type="dxa"/>
            <w:vMerge/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чел.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ind w:right="-108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чел.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%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ind w:right="-108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%</w:t>
            </w:r>
          </w:p>
        </w:tc>
        <w:tc>
          <w:tcPr>
            <w:tcW w:w="709" w:type="dxa"/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чел.</w:t>
            </w:r>
          </w:p>
        </w:tc>
        <w:tc>
          <w:tcPr>
            <w:tcW w:w="566" w:type="dxa"/>
          </w:tcPr>
          <w:p w:rsidR="006C70AC" w:rsidRPr="00ED2A30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ED2A30">
              <w:rPr>
                <w:bCs/>
                <w:sz w:val="22"/>
              </w:rPr>
              <w:t>%</w:t>
            </w:r>
          </w:p>
        </w:tc>
      </w:tr>
      <w:tr w:rsidR="006C70AC" w:rsidRPr="00ED2A30" w:rsidTr="00FF023D">
        <w:trPr>
          <w:trHeight w:val="356"/>
          <w:jc w:val="center"/>
        </w:trPr>
        <w:tc>
          <w:tcPr>
            <w:tcW w:w="852" w:type="dxa"/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25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75,8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2</w:t>
            </w:r>
            <w:r>
              <w:rPr>
                <w:bCs/>
              </w:rPr>
              <w:t>4,2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1</w:t>
            </w:r>
            <w:r>
              <w:rPr>
                <w:bCs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5</w:t>
            </w:r>
            <w:r>
              <w:rPr>
                <w:bCs/>
              </w:rPr>
              <w:t>4</w:t>
            </w:r>
            <w:r w:rsidRPr="00C972B6">
              <w:rPr>
                <w:bCs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ind w:right="-108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15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45,5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ind w:right="-108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>
              <w:rPr>
                <w:bCs/>
              </w:rPr>
              <w:t>9,1</w:t>
            </w:r>
          </w:p>
        </w:tc>
        <w:tc>
          <w:tcPr>
            <w:tcW w:w="709" w:type="dxa"/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3</w:t>
            </w:r>
          </w:p>
        </w:tc>
        <w:tc>
          <w:tcPr>
            <w:tcW w:w="566" w:type="dxa"/>
          </w:tcPr>
          <w:p w:rsidR="006C70AC" w:rsidRPr="00C972B6" w:rsidRDefault="006C70AC" w:rsidP="00FF023D">
            <w:pPr>
              <w:spacing w:before="100" w:beforeAutospacing="1" w:after="100" w:afterAutospacing="1"/>
              <w:contextualSpacing/>
              <w:jc w:val="center"/>
              <w:rPr>
                <w:bCs/>
              </w:rPr>
            </w:pPr>
            <w:r w:rsidRPr="00C972B6">
              <w:rPr>
                <w:bCs/>
              </w:rPr>
              <w:t>9</w:t>
            </w:r>
            <w:r>
              <w:rPr>
                <w:bCs/>
              </w:rPr>
              <w:t>,1</w:t>
            </w:r>
          </w:p>
        </w:tc>
      </w:tr>
    </w:tbl>
    <w:p w:rsidR="006C70AC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b/>
          <w:bCs/>
          <w:i/>
          <w:szCs w:val="28"/>
        </w:rPr>
      </w:pPr>
    </w:p>
    <w:p w:rsidR="006C70AC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b/>
          <w:bCs/>
          <w:i/>
          <w:szCs w:val="28"/>
        </w:rPr>
      </w:pPr>
    </w:p>
    <w:p w:rsidR="006C70AC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b/>
          <w:bCs/>
          <w:i/>
          <w:szCs w:val="28"/>
        </w:rPr>
      </w:pPr>
    </w:p>
    <w:p w:rsidR="006C70AC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b/>
          <w:bCs/>
          <w:i/>
          <w:szCs w:val="28"/>
        </w:rPr>
      </w:pPr>
    </w:p>
    <w:p w:rsidR="006C70AC" w:rsidRPr="00ED2A30" w:rsidRDefault="006C70AC" w:rsidP="006C70AC">
      <w:pPr>
        <w:spacing w:before="100" w:beforeAutospacing="1" w:after="100" w:afterAutospacing="1"/>
        <w:ind w:left="720"/>
        <w:contextualSpacing/>
        <w:jc w:val="center"/>
        <w:rPr>
          <w:i/>
          <w:szCs w:val="28"/>
        </w:rPr>
      </w:pPr>
      <w:r w:rsidRPr="00ED2A30">
        <w:rPr>
          <w:b/>
          <w:bCs/>
          <w:i/>
          <w:szCs w:val="28"/>
        </w:rPr>
        <w:t>Общая характеристика педагогических кадров</w:t>
      </w:r>
    </w:p>
    <w:p w:rsidR="006C70AC" w:rsidRPr="00ED2A30" w:rsidRDefault="006C70AC" w:rsidP="006C70AC">
      <w:pPr>
        <w:pStyle w:val="ae"/>
        <w:ind w:firstLine="284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В 201</w:t>
      </w:r>
      <w:r>
        <w:rPr>
          <w:rFonts w:ascii="Times New Roman" w:hAnsi="Times New Roman"/>
          <w:szCs w:val="28"/>
          <w:lang w:val="ru-RU"/>
        </w:rPr>
        <w:t>8-</w:t>
      </w:r>
      <w:r w:rsidRPr="00ED2A30">
        <w:rPr>
          <w:rFonts w:ascii="Times New Roman" w:hAnsi="Times New Roman"/>
          <w:szCs w:val="28"/>
          <w:lang w:val="ru-RU"/>
        </w:rPr>
        <w:t>201</w:t>
      </w:r>
      <w:r>
        <w:rPr>
          <w:rFonts w:ascii="Times New Roman" w:hAnsi="Times New Roman"/>
          <w:szCs w:val="28"/>
          <w:lang w:val="ru-RU"/>
        </w:rPr>
        <w:t>9</w:t>
      </w:r>
      <w:r w:rsidRPr="00ED2A30">
        <w:rPr>
          <w:rFonts w:ascii="Times New Roman" w:hAnsi="Times New Roman"/>
          <w:szCs w:val="28"/>
          <w:lang w:val="ru-RU"/>
        </w:rPr>
        <w:t xml:space="preserve"> учебном году в школе работа</w:t>
      </w:r>
      <w:r>
        <w:rPr>
          <w:rFonts w:ascii="Times New Roman" w:hAnsi="Times New Roman"/>
          <w:szCs w:val="28"/>
          <w:lang w:val="ru-RU"/>
        </w:rPr>
        <w:t>ли 33 педагога. Из них 3</w:t>
      </w:r>
      <w:r w:rsidRPr="00ED2A30">
        <w:rPr>
          <w:rFonts w:ascii="Times New Roman" w:hAnsi="Times New Roman"/>
          <w:szCs w:val="28"/>
          <w:lang w:val="ru-RU"/>
        </w:rPr>
        <w:t xml:space="preserve"> педагог</w:t>
      </w:r>
      <w:r>
        <w:rPr>
          <w:rFonts w:ascii="Times New Roman" w:hAnsi="Times New Roman"/>
          <w:szCs w:val="28"/>
          <w:lang w:val="ru-RU"/>
        </w:rPr>
        <w:t>а относя</w:t>
      </w:r>
      <w:r w:rsidRPr="00ED2A30">
        <w:rPr>
          <w:rFonts w:ascii="Times New Roman" w:hAnsi="Times New Roman"/>
          <w:szCs w:val="28"/>
          <w:lang w:val="ru-RU"/>
        </w:rPr>
        <w:t>тся к высшей категории, 1</w:t>
      </w:r>
      <w:r>
        <w:rPr>
          <w:rFonts w:ascii="Times New Roman" w:hAnsi="Times New Roman"/>
          <w:szCs w:val="28"/>
          <w:lang w:val="ru-RU"/>
        </w:rPr>
        <w:t xml:space="preserve">5 – к первой, 13 педагогов соответствуют занимаемой должности, 2 - не имеют квалификационной </w:t>
      </w:r>
      <w:r w:rsidRPr="00ED2A30">
        <w:rPr>
          <w:rFonts w:ascii="Times New Roman" w:hAnsi="Times New Roman"/>
          <w:szCs w:val="28"/>
          <w:lang w:val="ru-RU"/>
        </w:rPr>
        <w:t>категории.</w:t>
      </w:r>
    </w:p>
    <w:p w:rsidR="006C70AC" w:rsidRDefault="006C70AC" w:rsidP="006C70AC">
      <w:pPr>
        <w:pStyle w:val="ae"/>
        <w:ind w:firstLine="284"/>
        <w:contextualSpacing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Имеют высшее образование – 25</w:t>
      </w:r>
      <w:r w:rsidRPr="00ED2A30">
        <w:rPr>
          <w:rFonts w:ascii="Times New Roman" w:hAnsi="Times New Roman"/>
          <w:szCs w:val="28"/>
          <w:lang w:val="ru-RU"/>
        </w:rPr>
        <w:t xml:space="preserve"> педагог</w:t>
      </w:r>
      <w:r>
        <w:rPr>
          <w:rFonts w:ascii="Times New Roman" w:hAnsi="Times New Roman"/>
          <w:szCs w:val="28"/>
          <w:lang w:val="ru-RU"/>
        </w:rPr>
        <w:t>ов, среднее специальное – 8 педагогов.</w:t>
      </w:r>
    </w:p>
    <w:p w:rsidR="006C70AC" w:rsidRDefault="006C70AC" w:rsidP="006C70AC">
      <w:pPr>
        <w:pStyle w:val="ae"/>
        <w:ind w:firstLine="284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Имеют отраслевые награды:</w:t>
      </w:r>
    </w:p>
    <w:p w:rsidR="006C70AC" w:rsidRDefault="006C70AC" w:rsidP="006C70AC">
      <w:pPr>
        <w:pStyle w:val="ae"/>
        <w:numPr>
          <w:ilvl w:val="0"/>
          <w:numId w:val="31"/>
        </w:numPr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Алибурда Н.Г.: «Отличник просвещения»</w:t>
      </w:r>
      <w:r>
        <w:rPr>
          <w:rFonts w:ascii="Times New Roman" w:hAnsi="Times New Roman"/>
          <w:szCs w:val="28"/>
          <w:lang w:val="ru-RU"/>
        </w:rPr>
        <w:t>;</w:t>
      </w:r>
    </w:p>
    <w:p w:rsidR="006C70AC" w:rsidRDefault="006C70AC" w:rsidP="006C70AC">
      <w:pPr>
        <w:pStyle w:val="ae"/>
        <w:numPr>
          <w:ilvl w:val="0"/>
          <w:numId w:val="31"/>
        </w:numPr>
        <w:contextualSpacing/>
        <w:jc w:val="both"/>
        <w:rPr>
          <w:rFonts w:ascii="Times New Roman" w:hAnsi="Times New Roman"/>
          <w:szCs w:val="28"/>
          <w:lang w:val="ru-RU"/>
        </w:rPr>
      </w:pPr>
      <w:r w:rsidRPr="00F61BD5">
        <w:rPr>
          <w:rFonts w:ascii="Times New Roman" w:hAnsi="Times New Roman"/>
          <w:szCs w:val="28"/>
          <w:lang w:val="ru-RU"/>
        </w:rPr>
        <w:t>Долгова Н.П.: «Почётный работник РФ»</w:t>
      </w:r>
      <w:r>
        <w:rPr>
          <w:rFonts w:ascii="Times New Roman" w:hAnsi="Times New Roman"/>
          <w:szCs w:val="28"/>
          <w:lang w:val="ru-RU"/>
        </w:rPr>
        <w:t>;</w:t>
      </w:r>
    </w:p>
    <w:p w:rsidR="006C70AC" w:rsidRDefault="006C70AC" w:rsidP="006C70AC">
      <w:pPr>
        <w:pStyle w:val="ae"/>
        <w:numPr>
          <w:ilvl w:val="0"/>
          <w:numId w:val="31"/>
        </w:numPr>
        <w:contextualSpacing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Тарновская Н.А.: Почётная грамота Министерства образования и науки Российской Федерации.</w:t>
      </w:r>
    </w:p>
    <w:p w:rsidR="006C70AC" w:rsidRDefault="006C70AC" w:rsidP="006C70AC">
      <w:pPr>
        <w:pStyle w:val="ae"/>
        <w:contextualSpacing/>
        <w:jc w:val="center"/>
        <w:rPr>
          <w:rFonts w:ascii="Times New Roman" w:hAnsi="Times New Roman"/>
          <w:szCs w:val="28"/>
          <w:u w:val="single"/>
          <w:lang w:val="ru-RU"/>
        </w:rPr>
      </w:pPr>
    </w:p>
    <w:p w:rsidR="006C70AC" w:rsidRPr="00ED2A30" w:rsidRDefault="006C70AC" w:rsidP="006C70AC">
      <w:pPr>
        <w:pStyle w:val="ae"/>
        <w:contextualSpacing/>
        <w:jc w:val="center"/>
        <w:rPr>
          <w:rFonts w:ascii="Times New Roman" w:hAnsi="Times New Roman"/>
          <w:szCs w:val="28"/>
          <w:u w:val="single"/>
          <w:lang w:val="ru-RU"/>
        </w:rPr>
      </w:pPr>
      <w:r>
        <w:rPr>
          <w:rFonts w:ascii="Times New Roman" w:hAnsi="Times New Roman"/>
          <w:szCs w:val="28"/>
          <w:u w:val="single"/>
          <w:lang w:val="ru-RU"/>
        </w:rPr>
        <w:t>Комплектование классов</w:t>
      </w:r>
    </w:p>
    <w:p w:rsidR="006C70AC" w:rsidRPr="00ED2A30" w:rsidRDefault="006C70AC" w:rsidP="006C70AC">
      <w:pPr>
        <w:pStyle w:val="ae"/>
        <w:ind w:left="1146"/>
        <w:contextualSpacing/>
        <w:rPr>
          <w:rFonts w:ascii="Times New Roman" w:hAnsi="Times New Roman"/>
          <w:b/>
          <w:sz w:val="14"/>
          <w:szCs w:val="16"/>
          <w:lang w:val="ru-RU"/>
        </w:rPr>
      </w:pP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По количеству учащихся МБОУ «Нововасюганская СОШ» - </w:t>
      </w:r>
      <w:r w:rsidRPr="00ED2A30">
        <w:rPr>
          <w:rFonts w:ascii="Times New Roman" w:hAnsi="Times New Roman"/>
          <w:szCs w:val="28"/>
          <w:lang w:val="ru-RU"/>
        </w:rPr>
        <w:t>третья по величине школа в районе.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На начало 2018</w:t>
      </w:r>
      <w:r w:rsidRPr="00ED2A30">
        <w:rPr>
          <w:rFonts w:ascii="Times New Roman" w:hAnsi="Times New Roman"/>
          <w:szCs w:val="28"/>
          <w:lang w:val="ru-RU"/>
        </w:rPr>
        <w:t>-20</w:t>
      </w:r>
      <w:r>
        <w:rPr>
          <w:rFonts w:ascii="Times New Roman" w:hAnsi="Times New Roman"/>
          <w:szCs w:val="28"/>
          <w:lang w:val="ru-RU"/>
        </w:rPr>
        <w:t>19 учебного года в школе обучалось</w:t>
      </w:r>
      <w:r w:rsidRPr="00ED2A30">
        <w:rPr>
          <w:rFonts w:ascii="Times New Roman" w:hAnsi="Times New Roman"/>
          <w:szCs w:val="28"/>
          <w:lang w:val="ru-RU"/>
        </w:rPr>
        <w:t xml:space="preserve"> </w:t>
      </w:r>
      <w:r>
        <w:rPr>
          <w:rFonts w:ascii="Times New Roman" w:hAnsi="Times New Roman"/>
          <w:szCs w:val="28"/>
          <w:lang w:val="ru-RU"/>
        </w:rPr>
        <w:t>289</w:t>
      </w:r>
      <w:r w:rsidRPr="00ED2A30">
        <w:rPr>
          <w:rFonts w:ascii="Times New Roman" w:hAnsi="Times New Roman"/>
          <w:color w:val="FF0000"/>
          <w:szCs w:val="28"/>
          <w:lang w:val="ru-RU"/>
        </w:rPr>
        <w:t xml:space="preserve"> </w:t>
      </w:r>
      <w:r w:rsidRPr="00ED2A30">
        <w:rPr>
          <w:rFonts w:ascii="Times New Roman" w:hAnsi="Times New Roman"/>
          <w:szCs w:val="28"/>
          <w:lang w:val="ru-RU"/>
        </w:rPr>
        <w:t>у</w:t>
      </w:r>
      <w:r>
        <w:rPr>
          <w:rFonts w:ascii="Times New Roman" w:hAnsi="Times New Roman"/>
          <w:szCs w:val="28"/>
          <w:lang w:val="ru-RU"/>
        </w:rPr>
        <w:t>чащих</w:t>
      </w:r>
      <w:r w:rsidRPr="00ED2A30">
        <w:rPr>
          <w:rFonts w:ascii="Times New Roman" w:hAnsi="Times New Roman"/>
          <w:szCs w:val="28"/>
          <w:lang w:val="ru-RU"/>
        </w:rPr>
        <w:t>ся.</w:t>
      </w:r>
      <w:r w:rsidRPr="00ED2A30">
        <w:rPr>
          <w:rFonts w:ascii="Times New Roman" w:hAnsi="Times New Roman"/>
          <w:szCs w:val="28"/>
        </w:rPr>
        <w:t> 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       На 1 сентября 2018</w:t>
      </w:r>
      <w:r w:rsidRPr="00ED2A30">
        <w:rPr>
          <w:rFonts w:ascii="Times New Roman" w:hAnsi="Times New Roman"/>
          <w:szCs w:val="28"/>
          <w:lang w:val="ru-RU"/>
        </w:rPr>
        <w:t xml:space="preserve"> года комплектование классов выглядело следующим образом:</w:t>
      </w:r>
      <w:r w:rsidRPr="00ED2A30">
        <w:rPr>
          <w:rFonts w:ascii="Times New Roman" w:hAnsi="Times New Roman"/>
          <w:szCs w:val="28"/>
        </w:rPr>
        <w:t> </w:t>
      </w:r>
      <w:r w:rsidRPr="00ED2A30">
        <w:rPr>
          <w:rFonts w:ascii="Times New Roman" w:hAnsi="Times New Roman"/>
          <w:szCs w:val="28"/>
          <w:lang w:val="ru-RU"/>
        </w:rPr>
        <w:t xml:space="preserve"> 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Cs w:val="28"/>
          <w:lang w:val="ru-RU"/>
        </w:rPr>
      </w:pP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1«А» </w:t>
      </w:r>
      <w:r w:rsidRPr="00ED2A30">
        <w:rPr>
          <w:rFonts w:ascii="Times New Roman" w:hAnsi="Times New Roman"/>
          <w:sz w:val="22"/>
          <w:szCs w:val="24"/>
          <w:lang w:val="ru-RU"/>
        </w:rPr>
        <w:t>КЛАСС</w:t>
      </w:r>
      <w:r>
        <w:rPr>
          <w:rFonts w:ascii="Times New Roman" w:hAnsi="Times New Roman"/>
          <w:sz w:val="22"/>
          <w:szCs w:val="24"/>
          <w:lang w:val="ru-RU"/>
        </w:rPr>
        <w:t xml:space="preserve"> - 14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1 «Б» КЛАСС - 14</w:t>
      </w:r>
    </w:p>
    <w:p w:rsidR="006C70AC" w:rsidRPr="008419AE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 w:rsidRPr="00ED2A30">
        <w:rPr>
          <w:rFonts w:ascii="Times New Roman" w:hAnsi="Times New Roman"/>
          <w:sz w:val="22"/>
          <w:szCs w:val="24"/>
          <w:lang w:val="ru-RU"/>
        </w:rPr>
        <w:t>2</w:t>
      </w:r>
      <w:r>
        <w:rPr>
          <w:rFonts w:ascii="Times New Roman" w:hAnsi="Times New Roman"/>
          <w:sz w:val="22"/>
          <w:szCs w:val="24"/>
          <w:lang w:val="ru-RU"/>
        </w:rPr>
        <w:t xml:space="preserve"> «А» КЛАСС - 12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2 «Б»</w:t>
      </w:r>
      <w:r w:rsidRPr="00ED2A30">
        <w:rPr>
          <w:rFonts w:ascii="Times New Roman" w:hAnsi="Times New Roman"/>
          <w:sz w:val="22"/>
          <w:szCs w:val="24"/>
        </w:rPr>
        <w:t> </w:t>
      </w:r>
      <w:r>
        <w:rPr>
          <w:rFonts w:ascii="Times New Roman" w:hAnsi="Times New Roman"/>
          <w:sz w:val="22"/>
          <w:szCs w:val="24"/>
          <w:lang w:val="ru-RU"/>
        </w:rPr>
        <w:t>КЛАСС - 16</w:t>
      </w:r>
      <w:r w:rsidRPr="00ED2A30">
        <w:rPr>
          <w:rFonts w:ascii="Times New Roman" w:hAnsi="Times New Roman"/>
          <w:sz w:val="22"/>
          <w:szCs w:val="24"/>
        </w:rPr>
        <w:t>                        </w:t>
      </w:r>
      <w:r w:rsidRPr="00ED2A30">
        <w:rPr>
          <w:rFonts w:ascii="Times New Roman" w:hAnsi="Times New Roman"/>
          <w:sz w:val="22"/>
          <w:szCs w:val="24"/>
          <w:lang w:val="ru-RU"/>
        </w:rPr>
        <w:t xml:space="preserve"> </w:t>
      </w:r>
      <w:r w:rsidRPr="00ED2A30">
        <w:rPr>
          <w:rFonts w:ascii="Times New Roman" w:hAnsi="Times New Roman"/>
          <w:sz w:val="22"/>
          <w:szCs w:val="24"/>
        </w:rPr>
        <w:t>       </w:t>
      </w:r>
    </w:p>
    <w:p w:rsidR="006C70AC" w:rsidRPr="00064442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3</w:t>
      </w:r>
      <w:r w:rsidRPr="00ED2A30">
        <w:rPr>
          <w:rFonts w:ascii="Times New Roman" w:hAnsi="Times New Roman"/>
          <w:sz w:val="22"/>
          <w:szCs w:val="24"/>
          <w:lang w:val="ru-RU"/>
        </w:rPr>
        <w:t xml:space="preserve"> </w:t>
      </w:r>
      <w:r>
        <w:rPr>
          <w:rFonts w:ascii="Times New Roman" w:hAnsi="Times New Roman"/>
          <w:sz w:val="22"/>
          <w:szCs w:val="24"/>
          <w:lang w:val="ru-RU"/>
        </w:rPr>
        <w:t>«А» КЛАСС - 16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 w:rsidRPr="00ED2A30">
        <w:rPr>
          <w:rFonts w:ascii="Times New Roman" w:hAnsi="Times New Roman"/>
          <w:sz w:val="22"/>
          <w:szCs w:val="24"/>
          <w:lang w:val="ru-RU"/>
        </w:rPr>
        <w:t xml:space="preserve">3 </w:t>
      </w:r>
      <w:r>
        <w:rPr>
          <w:rFonts w:ascii="Times New Roman" w:hAnsi="Times New Roman"/>
          <w:sz w:val="22"/>
          <w:szCs w:val="24"/>
          <w:lang w:val="ru-RU"/>
        </w:rPr>
        <w:t>«Б» КЛАСС - 16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4 «А» КЛАСС - 14</w:t>
      </w:r>
    </w:p>
    <w:p w:rsidR="006C70AC" w:rsidRPr="00064442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4 «Б» КЛАСС - 14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5 «А» КЛАСС - 12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lastRenderedPageBreak/>
        <w:t>5 «Б» КЛАСС - 20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6 «А» КЛАСС - 12</w:t>
      </w:r>
    </w:p>
    <w:p w:rsidR="006C70AC" w:rsidRPr="00094613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6</w:t>
      </w:r>
      <w:r w:rsidRPr="00ED2A30">
        <w:rPr>
          <w:rFonts w:ascii="Times New Roman" w:hAnsi="Times New Roman"/>
          <w:sz w:val="22"/>
          <w:szCs w:val="24"/>
          <w:lang w:val="ru-RU"/>
        </w:rPr>
        <w:t xml:space="preserve"> </w:t>
      </w:r>
      <w:r>
        <w:rPr>
          <w:rFonts w:ascii="Times New Roman" w:hAnsi="Times New Roman"/>
          <w:sz w:val="22"/>
          <w:szCs w:val="24"/>
          <w:lang w:val="ru-RU"/>
        </w:rPr>
        <w:t>«Б» КЛАСС - 15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7 КЛАСС - 22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8 «А» КЛАСС - 14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8 «Б» КЛАСС - 15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9 «А» КЛАСС - 16</w:t>
      </w:r>
    </w:p>
    <w:p w:rsidR="006C70AC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9 «Б» КЛАСС - 15</w:t>
      </w:r>
    </w:p>
    <w:p w:rsidR="006C70AC" w:rsidRPr="00ED2A30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 w:rsidRPr="00ED2A30">
        <w:rPr>
          <w:rFonts w:ascii="Times New Roman" w:hAnsi="Times New Roman"/>
          <w:sz w:val="22"/>
          <w:szCs w:val="24"/>
          <w:lang w:val="ru-RU"/>
        </w:rPr>
        <w:t>10 КЛА</w:t>
      </w:r>
      <w:r>
        <w:rPr>
          <w:rFonts w:ascii="Times New Roman" w:hAnsi="Times New Roman"/>
          <w:sz w:val="22"/>
          <w:szCs w:val="24"/>
          <w:lang w:val="ru-RU"/>
        </w:rPr>
        <w:t>СС - 13</w:t>
      </w:r>
    </w:p>
    <w:p w:rsidR="006C70AC" w:rsidRPr="00B24861" w:rsidRDefault="006C70AC" w:rsidP="006C70AC">
      <w:pPr>
        <w:pStyle w:val="ae"/>
        <w:contextualSpacing/>
        <w:jc w:val="both"/>
        <w:rPr>
          <w:rFonts w:ascii="Times New Roman" w:hAnsi="Times New Roman"/>
          <w:sz w:val="22"/>
          <w:szCs w:val="24"/>
          <w:lang w:val="ru-RU"/>
        </w:rPr>
      </w:pPr>
      <w:r>
        <w:rPr>
          <w:rFonts w:ascii="Times New Roman" w:hAnsi="Times New Roman"/>
          <w:sz w:val="22"/>
          <w:szCs w:val="24"/>
          <w:lang w:val="ru-RU"/>
        </w:rPr>
        <w:t>11 КЛАСС - 19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Итого: 289 </w:t>
      </w:r>
      <w:r w:rsidRPr="00ED2A30">
        <w:rPr>
          <w:rFonts w:ascii="Times New Roman" w:hAnsi="Times New Roman"/>
          <w:szCs w:val="28"/>
          <w:lang w:val="ru-RU"/>
        </w:rPr>
        <w:t>обучающихся, 1</w:t>
      </w:r>
      <w:r>
        <w:rPr>
          <w:rFonts w:ascii="Times New Roman" w:hAnsi="Times New Roman"/>
          <w:szCs w:val="28"/>
          <w:lang w:val="ru-RU"/>
        </w:rPr>
        <w:t>9</w:t>
      </w:r>
      <w:r w:rsidRPr="00ED2A30">
        <w:rPr>
          <w:rFonts w:ascii="Times New Roman" w:hAnsi="Times New Roman"/>
          <w:szCs w:val="28"/>
          <w:lang w:val="ru-RU"/>
        </w:rPr>
        <w:t xml:space="preserve"> </w:t>
      </w:r>
      <w:proofErr w:type="spellStart"/>
      <w:proofErr w:type="gramStart"/>
      <w:r w:rsidRPr="00ED2A30">
        <w:rPr>
          <w:rFonts w:ascii="Times New Roman" w:hAnsi="Times New Roman"/>
          <w:szCs w:val="28"/>
          <w:lang w:val="ru-RU"/>
        </w:rPr>
        <w:t>комплект-классов</w:t>
      </w:r>
      <w:proofErr w:type="spellEnd"/>
      <w:proofErr w:type="gramEnd"/>
      <w:r w:rsidRPr="00ED2A30">
        <w:rPr>
          <w:rFonts w:ascii="Times New Roman" w:hAnsi="Times New Roman"/>
          <w:szCs w:val="28"/>
          <w:lang w:val="ru-RU"/>
        </w:rPr>
        <w:t>.</w:t>
      </w:r>
    </w:p>
    <w:p w:rsidR="006C70AC" w:rsidRPr="00ED2A30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 w:rsidRPr="00ED2A30">
        <w:rPr>
          <w:rFonts w:ascii="Times New Roman" w:hAnsi="Times New Roman"/>
          <w:szCs w:val="28"/>
          <w:lang w:val="ru-RU"/>
        </w:rPr>
        <w:t>Сред</w:t>
      </w:r>
      <w:r>
        <w:rPr>
          <w:rFonts w:ascii="Times New Roman" w:hAnsi="Times New Roman"/>
          <w:szCs w:val="28"/>
          <w:lang w:val="ru-RU"/>
        </w:rPr>
        <w:t xml:space="preserve">няя наполняемость по классам - 15 </w:t>
      </w:r>
      <w:r w:rsidRPr="00ED2A30">
        <w:rPr>
          <w:rFonts w:ascii="Times New Roman" w:hAnsi="Times New Roman"/>
          <w:szCs w:val="28"/>
          <w:lang w:val="ru-RU"/>
        </w:rPr>
        <w:t>человек.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Cs/>
          <w:szCs w:val="28"/>
        </w:rPr>
      </w:pPr>
      <w:r w:rsidRPr="00ED2A30">
        <w:rPr>
          <w:szCs w:val="28"/>
        </w:rPr>
        <w:t> </w:t>
      </w:r>
      <w:r w:rsidRPr="00ED2A30">
        <w:rPr>
          <w:bCs/>
          <w:szCs w:val="28"/>
          <w:u w:val="single"/>
        </w:rPr>
        <w:t>Комп</w:t>
      </w:r>
      <w:r>
        <w:rPr>
          <w:bCs/>
          <w:szCs w:val="28"/>
          <w:u w:val="single"/>
        </w:rPr>
        <w:t xml:space="preserve">лектование классов за </w:t>
      </w:r>
      <w:proofErr w:type="gramStart"/>
      <w:r>
        <w:rPr>
          <w:bCs/>
          <w:szCs w:val="28"/>
          <w:u w:val="single"/>
        </w:rPr>
        <w:t>последние</w:t>
      </w:r>
      <w:proofErr w:type="gramEnd"/>
      <w:r>
        <w:rPr>
          <w:bCs/>
          <w:szCs w:val="28"/>
          <w:u w:val="single"/>
        </w:rPr>
        <w:t xml:space="preserve"> 7</w:t>
      </w:r>
      <w:r w:rsidRPr="00ED2A30">
        <w:rPr>
          <w:bCs/>
          <w:szCs w:val="28"/>
          <w:u w:val="single"/>
        </w:rPr>
        <w:t xml:space="preserve"> лет</w:t>
      </w:r>
      <w:r w:rsidRPr="00ED2A30">
        <w:rPr>
          <w:bCs/>
          <w:szCs w:val="28"/>
        </w:rPr>
        <w:t> </w:t>
      </w: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bCs/>
          <w:szCs w:val="28"/>
        </w:rPr>
      </w:pPr>
    </w:p>
    <w:p w:rsidR="006C70AC" w:rsidRPr="00ED2A30" w:rsidRDefault="006C70AC" w:rsidP="006C70AC">
      <w:pPr>
        <w:spacing w:before="100" w:beforeAutospacing="1" w:after="100" w:afterAutospacing="1"/>
        <w:ind w:firstLine="426"/>
        <w:contextualSpacing/>
        <w:jc w:val="center"/>
        <w:rPr>
          <w:sz w:val="22"/>
        </w:rPr>
      </w:pPr>
    </w:p>
    <w:tbl>
      <w:tblPr>
        <w:tblW w:w="10207" w:type="dxa"/>
        <w:tblInd w:w="-8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08"/>
        <w:gridCol w:w="1276"/>
        <w:gridCol w:w="1276"/>
        <w:gridCol w:w="1186"/>
        <w:gridCol w:w="1276"/>
        <w:gridCol w:w="1223"/>
        <w:gridCol w:w="1186"/>
        <w:gridCol w:w="1276"/>
      </w:tblGrid>
      <w:tr w:rsidR="006C70AC" w:rsidRPr="00ED2A30" w:rsidTr="00FF023D">
        <w:trPr>
          <w:trHeight w:val="564"/>
        </w:trPr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A4092" w:rsidRDefault="006C70AC" w:rsidP="00FF023D">
            <w:r w:rsidRPr="00DA4092">
              <w:t>Ступени образования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Pr="00DA4092" w:rsidRDefault="006C70AC" w:rsidP="00FF023D">
            <w:pPr>
              <w:jc w:val="center"/>
            </w:pPr>
            <w:r w:rsidRPr="00DA4092">
              <w:t>2012-2013</w:t>
            </w:r>
            <w:r>
              <w:t xml:space="preserve">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Pr="00DA4092" w:rsidRDefault="006C70AC" w:rsidP="00FF023D">
            <w:pPr>
              <w:jc w:val="center"/>
            </w:pPr>
            <w:r>
              <w:t xml:space="preserve">2013-2014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  <w:tc>
          <w:tcPr>
            <w:tcW w:w="11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jc w:val="center"/>
            </w:pPr>
            <w:r>
              <w:t xml:space="preserve">2014-2015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jc w:val="center"/>
            </w:pPr>
            <w:r>
              <w:t xml:space="preserve">2015-2016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  <w:r>
              <w:t xml:space="preserve">2016-2017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  <w:tc>
          <w:tcPr>
            <w:tcW w:w="11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jc w:val="center"/>
            </w:pPr>
            <w:r>
              <w:t xml:space="preserve">2017-2018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pPr>
              <w:jc w:val="center"/>
            </w:pPr>
            <w:r>
              <w:t xml:space="preserve">2018-2019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</w:tr>
      <w:tr w:rsidR="006C70AC" w:rsidRPr="00ED2A30" w:rsidTr="00FF023D">
        <w:trPr>
          <w:trHeight w:val="564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A4092" w:rsidRDefault="006C70AC" w:rsidP="00FF023D">
            <w:r w:rsidRPr="00DA4092">
              <w:t>Начальная школа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 w:rsidRPr="00DA4092">
              <w:t>126</w:t>
            </w:r>
          </w:p>
          <w:p w:rsidR="006C70AC" w:rsidRPr="00DA4092" w:rsidRDefault="006C70AC" w:rsidP="00FF023D">
            <w:r w:rsidRPr="00DA4092">
              <w:t>(7 классов)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124</w:t>
            </w:r>
          </w:p>
          <w:p w:rsidR="006C70AC" w:rsidRPr="00DA4092" w:rsidRDefault="006C70AC" w:rsidP="00FF023D">
            <w:r w:rsidRPr="00DA4092">
              <w:t>(7 классов)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124</w:t>
            </w:r>
          </w:p>
          <w:p w:rsidR="006C70AC" w:rsidRDefault="006C70AC" w:rsidP="00FF023D">
            <w:r w:rsidRPr="00DA4092">
              <w:t>(7 классов)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115</w:t>
            </w:r>
          </w:p>
          <w:p w:rsidR="006C70AC" w:rsidRDefault="006C70AC" w:rsidP="00FF023D">
            <w:r w:rsidRPr="00DA4092">
              <w:t>(7 классов)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C70AC" w:rsidRDefault="006C70AC" w:rsidP="00FF023D">
            <w:r>
              <w:t>122</w:t>
            </w:r>
          </w:p>
          <w:p w:rsidR="006C70AC" w:rsidRDefault="006C70AC" w:rsidP="00FF023D">
            <w:r w:rsidRPr="00DA4092">
              <w:t>(</w:t>
            </w:r>
            <w:r>
              <w:t>8</w:t>
            </w:r>
            <w:r w:rsidRPr="00DA4092">
              <w:t xml:space="preserve"> классов)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126</w:t>
            </w:r>
          </w:p>
          <w:p w:rsidR="006C70AC" w:rsidRDefault="006C70AC" w:rsidP="00FF023D">
            <w:r w:rsidRPr="00DA4092">
              <w:t>(</w:t>
            </w:r>
            <w:r>
              <w:t>8</w:t>
            </w:r>
            <w:r w:rsidRPr="00DA4092">
              <w:t xml:space="preserve"> классов)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116</w:t>
            </w:r>
          </w:p>
          <w:p w:rsidR="006C70AC" w:rsidRDefault="006C70AC" w:rsidP="00FF023D">
            <w:r w:rsidRPr="00DA4092">
              <w:t>(</w:t>
            </w:r>
            <w:r>
              <w:t>8</w:t>
            </w:r>
            <w:r w:rsidRPr="00DA4092">
              <w:t xml:space="preserve"> классов)</w:t>
            </w:r>
          </w:p>
        </w:tc>
      </w:tr>
      <w:tr w:rsidR="006C70AC" w:rsidRPr="00ED2A30" w:rsidTr="00FF023D">
        <w:trPr>
          <w:trHeight w:val="564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A4092" w:rsidRDefault="006C70AC" w:rsidP="00FF023D">
            <w:r w:rsidRPr="00DA4092">
              <w:t>Основная школа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 w:rsidRPr="00DA4092">
              <w:t>131</w:t>
            </w:r>
          </w:p>
          <w:p w:rsidR="006C70AC" w:rsidRPr="00DA4092" w:rsidRDefault="006C70AC" w:rsidP="00FF023D">
            <w:r>
              <w:t>(7</w:t>
            </w:r>
            <w:r w:rsidRPr="00DA4092">
              <w:t xml:space="preserve"> классов)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138</w:t>
            </w:r>
          </w:p>
          <w:p w:rsidR="006C70AC" w:rsidRPr="00DA4092" w:rsidRDefault="006C70AC" w:rsidP="00FF023D">
            <w:r>
              <w:t>(8</w:t>
            </w:r>
            <w:r w:rsidRPr="00DA4092">
              <w:t xml:space="preserve"> классов)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141</w:t>
            </w:r>
          </w:p>
          <w:p w:rsidR="006C70AC" w:rsidRDefault="006C70AC" w:rsidP="00FF023D">
            <w:r>
              <w:t>(8</w:t>
            </w:r>
            <w:r w:rsidRPr="00DA4092">
              <w:t xml:space="preserve"> классов)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141</w:t>
            </w:r>
          </w:p>
          <w:p w:rsidR="006C70AC" w:rsidRDefault="006C70AC" w:rsidP="00FF023D">
            <w:r>
              <w:t>(8</w:t>
            </w:r>
            <w:r w:rsidRPr="00DA4092">
              <w:t xml:space="preserve"> классов)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C70AC" w:rsidRDefault="006C70AC" w:rsidP="00FF023D">
            <w:r>
              <w:t>136</w:t>
            </w:r>
          </w:p>
          <w:p w:rsidR="006C70AC" w:rsidRDefault="006C70AC" w:rsidP="00FF023D">
            <w:r>
              <w:t>(8</w:t>
            </w:r>
            <w:r w:rsidRPr="00DA4092">
              <w:t xml:space="preserve"> классов)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140</w:t>
            </w:r>
          </w:p>
          <w:p w:rsidR="006C70AC" w:rsidRDefault="006C70AC" w:rsidP="00FF023D">
            <w:r w:rsidRPr="00DA4092">
              <w:t>(</w:t>
            </w:r>
            <w:r>
              <w:t>9</w:t>
            </w:r>
            <w:r w:rsidRPr="00DA4092">
              <w:t xml:space="preserve"> классов)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141</w:t>
            </w:r>
          </w:p>
          <w:p w:rsidR="006C70AC" w:rsidRDefault="006C70AC" w:rsidP="00FF023D">
            <w:r w:rsidRPr="00DA4092">
              <w:t>(</w:t>
            </w:r>
            <w:r>
              <w:t>9</w:t>
            </w:r>
            <w:r w:rsidRPr="00DA4092">
              <w:t xml:space="preserve"> классов)</w:t>
            </w:r>
          </w:p>
        </w:tc>
      </w:tr>
      <w:tr w:rsidR="006C70AC" w:rsidRPr="00ED2A30" w:rsidTr="00FF023D">
        <w:trPr>
          <w:trHeight w:val="564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A4092" w:rsidRDefault="006C70AC" w:rsidP="00FF023D">
            <w:r w:rsidRPr="00DA4092">
              <w:t>Средняя школа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 w:rsidRPr="00DA4092">
              <w:t>34</w:t>
            </w:r>
          </w:p>
          <w:p w:rsidR="006C70AC" w:rsidRPr="00DA4092" w:rsidRDefault="006C70AC" w:rsidP="00FF023D">
            <w:r w:rsidRPr="00DA4092">
              <w:t>(2 класса)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25</w:t>
            </w:r>
          </w:p>
          <w:p w:rsidR="006C70AC" w:rsidRPr="00DA4092" w:rsidRDefault="006C70AC" w:rsidP="00FF023D">
            <w:r w:rsidRPr="00DA4092">
              <w:t>(2 класса)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23</w:t>
            </w:r>
          </w:p>
          <w:p w:rsidR="006C70AC" w:rsidRDefault="006C70AC" w:rsidP="00FF023D">
            <w:r w:rsidRPr="00DA4092">
              <w:t>(2 класса)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30</w:t>
            </w:r>
          </w:p>
          <w:p w:rsidR="006C70AC" w:rsidRDefault="006C70AC" w:rsidP="00FF023D">
            <w:r w:rsidRPr="00DA4092">
              <w:t>(2 класса)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C70AC" w:rsidRDefault="006C70AC" w:rsidP="00FF023D">
            <w:r>
              <w:t>37</w:t>
            </w:r>
          </w:p>
          <w:p w:rsidR="006C70AC" w:rsidRDefault="006C70AC" w:rsidP="00FF023D">
            <w:r>
              <w:t>(2 класса</w:t>
            </w:r>
            <w:r w:rsidRPr="00DA4092">
              <w:t>)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37</w:t>
            </w:r>
          </w:p>
          <w:p w:rsidR="006C70AC" w:rsidRDefault="006C70AC" w:rsidP="00FF023D">
            <w:r w:rsidRPr="00DA4092">
              <w:t>(</w:t>
            </w:r>
            <w:r>
              <w:t>2</w:t>
            </w:r>
            <w:r w:rsidRPr="00DA4092">
              <w:t xml:space="preserve"> классов)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32</w:t>
            </w:r>
          </w:p>
          <w:p w:rsidR="006C70AC" w:rsidRDefault="006C70AC" w:rsidP="00FF023D">
            <w:r w:rsidRPr="00DA4092">
              <w:t>(</w:t>
            </w:r>
            <w:r>
              <w:t>2</w:t>
            </w:r>
            <w:r w:rsidRPr="00DA4092">
              <w:t xml:space="preserve"> классов)</w:t>
            </w:r>
          </w:p>
        </w:tc>
      </w:tr>
      <w:tr w:rsidR="006C70AC" w:rsidRPr="00ED2A30" w:rsidTr="00FF023D">
        <w:trPr>
          <w:trHeight w:val="564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70AC" w:rsidRPr="00DA4092" w:rsidRDefault="006C70AC" w:rsidP="00FF023D">
            <w:r w:rsidRPr="00DA4092"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 w:rsidRPr="00DA4092">
              <w:t>291</w:t>
            </w:r>
            <w:r>
              <w:t xml:space="preserve"> </w:t>
            </w:r>
          </w:p>
          <w:p w:rsidR="006C70AC" w:rsidRPr="00DA4092" w:rsidRDefault="006C70AC" w:rsidP="00FF023D">
            <w:r>
              <w:t xml:space="preserve">(16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 xml:space="preserve">287 </w:t>
            </w:r>
          </w:p>
          <w:p w:rsidR="006C70AC" w:rsidRPr="00DA4092" w:rsidRDefault="006C70AC" w:rsidP="00FF023D">
            <w:r>
              <w:t xml:space="preserve">(17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288</w:t>
            </w:r>
          </w:p>
          <w:p w:rsidR="006C70AC" w:rsidRDefault="006C70AC" w:rsidP="00FF023D">
            <w:r>
              <w:t xml:space="preserve">(17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287</w:t>
            </w:r>
          </w:p>
          <w:p w:rsidR="006C70AC" w:rsidRDefault="006C70AC" w:rsidP="00FF023D">
            <w:r>
              <w:t xml:space="preserve">(17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C70AC" w:rsidRDefault="006C70AC" w:rsidP="00FF023D">
            <w:r>
              <w:t>295</w:t>
            </w:r>
          </w:p>
          <w:p w:rsidR="006C70AC" w:rsidRDefault="006C70AC" w:rsidP="00FF023D">
            <w:r>
              <w:t xml:space="preserve">(18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303</w:t>
            </w:r>
          </w:p>
          <w:p w:rsidR="006C70AC" w:rsidRDefault="006C70AC" w:rsidP="00FF023D">
            <w:r>
              <w:t xml:space="preserve">(19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C70AC" w:rsidRDefault="006C70AC" w:rsidP="00FF023D">
            <w:r>
              <w:t>289</w:t>
            </w:r>
          </w:p>
          <w:p w:rsidR="006C70AC" w:rsidRDefault="006C70AC" w:rsidP="00FF023D">
            <w:r>
              <w:t xml:space="preserve">(19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</w:tr>
    </w:tbl>
    <w:p w:rsidR="006C70AC" w:rsidRPr="00327282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</w:p>
    <w:p w:rsidR="006C70AC" w:rsidRPr="00327282" w:rsidRDefault="006C70AC" w:rsidP="006C70AC">
      <w:pPr>
        <w:pStyle w:val="ae"/>
        <w:ind w:firstLine="426"/>
        <w:contextualSpacing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С 2012 по 2016 годы, а также в 2018 году произошло </w:t>
      </w:r>
      <w:r w:rsidRPr="00327282">
        <w:rPr>
          <w:rFonts w:ascii="Times New Roman" w:hAnsi="Times New Roman"/>
          <w:szCs w:val="28"/>
          <w:lang w:val="ru-RU"/>
        </w:rPr>
        <w:t>снижение численности контингента учащихся в шко</w:t>
      </w:r>
      <w:r>
        <w:rPr>
          <w:rFonts w:ascii="Times New Roman" w:hAnsi="Times New Roman"/>
          <w:szCs w:val="28"/>
          <w:lang w:val="ru-RU"/>
        </w:rPr>
        <w:t xml:space="preserve">ле. Это связано с </w:t>
      </w:r>
      <w:r w:rsidRPr="00327282">
        <w:rPr>
          <w:rFonts w:ascii="Times New Roman" w:hAnsi="Times New Roman"/>
          <w:szCs w:val="28"/>
          <w:lang w:val="ru-RU"/>
        </w:rPr>
        <w:t>объективными причинами: миграция жителей села в другие населённые пункты по социальным мотивам (поиск работы, лучших бытовых условий, распад семей).</w:t>
      </w:r>
      <w:r>
        <w:rPr>
          <w:rFonts w:ascii="Times New Roman" w:hAnsi="Times New Roman"/>
          <w:szCs w:val="28"/>
          <w:lang w:val="ru-RU"/>
        </w:rPr>
        <w:t xml:space="preserve"> С 01.09.2016 г. произошел прирост количества учащихся в школе. Одна из причин – ликвидация Тевризской начальной школы. </w:t>
      </w:r>
    </w:p>
    <w:p w:rsidR="006C70AC" w:rsidRDefault="006C70AC" w:rsidP="006C70AC">
      <w:pPr>
        <w:tabs>
          <w:tab w:val="left" w:pos="851"/>
        </w:tabs>
        <w:ind w:firstLine="426"/>
        <w:contextualSpacing/>
        <w:jc w:val="center"/>
        <w:rPr>
          <w:b/>
          <w:sz w:val="28"/>
          <w:szCs w:val="32"/>
          <w:u w:val="single"/>
        </w:rPr>
      </w:pPr>
    </w:p>
    <w:p w:rsidR="006C70AC" w:rsidRPr="00E17AA7" w:rsidRDefault="006C70AC" w:rsidP="006C70AC">
      <w:pPr>
        <w:tabs>
          <w:tab w:val="left" w:pos="851"/>
        </w:tabs>
        <w:ind w:firstLine="426"/>
        <w:contextualSpacing/>
        <w:jc w:val="center"/>
        <w:rPr>
          <w:b/>
          <w:sz w:val="28"/>
          <w:szCs w:val="32"/>
        </w:rPr>
      </w:pPr>
      <w:r w:rsidRPr="0007438F">
        <w:rPr>
          <w:b/>
          <w:sz w:val="28"/>
          <w:szCs w:val="32"/>
          <w:u w:val="single"/>
        </w:rPr>
        <w:t>Результаты деятельности школы. Качество образования</w:t>
      </w:r>
    </w:p>
    <w:p w:rsidR="006C70AC" w:rsidRDefault="006C70AC" w:rsidP="006C70AC">
      <w:pPr>
        <w:jc w:val="center"/>
        <w:rPr>
          <w:sz w:val="28"/>
          <w:szCs w:val="28"/>
        </w:rPr>
      </w:pPr>
    </w:p>
    <w:p w:rsidR="006C70AC" w:rsidRPr="00E17AA7" w:rsidRDefault="006C70AC" w:rsidP="006C70AC">
      <w:pPr>
        <w:jc w:val="center"/>
        <w:rPr>
          <w:b/>
          <w:szCs w:val="28"/>
        </w:rPr>
      </w:pPr>
      <w:r w:rsidRPr="00E17AA7">
        <w:rPr>
          <w:b/>
          <w:szCs w:val="28"/>
        </w:rPr>
        <w:t>Результаты единого г</w:t>
      </w:r>
      <w:r>
        <w:rPr>
          <w:b/>
          <w:szCs w:val="28"/>
        </w:rPr>
        <w:t>осударственного экзамена за 2019 год</w:t>
      </w:r>
    </w:p>
    <w:p w:rsidR="006C70AC" w:rsidRPr="00555572" w:rsidRDefault="006C70AC" w:rsidP="006C70AC">
      <w:pPr>
        <w:rPr>
          <w:u w:val="single"/>
        </w:rPr>
      </w:pPr>
    </w:p>
    <w:tbl>
      <w:tblPr>
        <w:tblW w:w="11341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992"/>
        <w:gridCol w:w="1134"/>
        <w:gridCol w:w="851"/>
        <w:gridCol w:w="850"/>
        <w:gridCol w:w="1134"/>
        <w:gridCol w:w="709"/>
        <w:gridCol w:w="851"/>
        <w:gridCol w:w="708"/>
        <w:gridCol w:w="709"/>
        <w:gridCol w:w="709"/>
        <w:gridCol w:w="709"/>
      </w:tblGrid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 w:rsidRPr="00555572">
              <w:rPr>
                <w:sz w:val="22"/>
                <w:szCs w:val="22"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2C5893" w:rsidRDefault="006C70AC" w:rsidP="00FF023D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Мат-</w:t>
            </w:r>
            <w:r w:rsidRPr="00555572">
              <w:rPr>
                <w:sz w:val="22"/>
                <w:szCs w:val="22"/>
              </w:rPr>
              <w:t>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база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0E3B9D" w:rsidRDefault="006C70AC" w:rsidP="00FF023D">
            <w:pPr>
              <w:jc w:val="center"/>
            </w:pPr>
            <w:proofErr w:type="spellStart"/>
            <w:proofErr w:type="gramStart"/>
            <w:r>
              <w:t>Мат-ка</w:t>
            </w:r>
            <w:proofErr w:type="spellEnd"/>
            <w:proofErr w:type="gramEnd"/>
            <w:r>
              <w:t xml:space="preserve"> профиль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Рус.</w:t>
            </w:r>
          </w:p>
          <w:p w:rsidR="006C70AC" w:rsidRPr="00EC2DF2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Ф</w:t>
            </w:r>
            <w:r w:rsidRPr="00555572">
              <w:rPr>
                <w:sz w:val="22"/>
                <w:szCs w:val="22"/>
              </w:rPr>
              <w:t>изика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EC2DF2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О</w:t>
            </w:r>
            <w:r w:rsidRPr="00555572">
              <w:rPr>
                <w:sz w:val="22"/>
                <w:szCs w:val="22"/>
              </w:rPr>
              <w:t>бществ</w:t>
            </w:r>
            <w:r>
              <w:rPr>
                <w:sz w:val="22"/>
                <w:szCs w:val="22"/>
              </w:rPr>
              <w:t>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Информатика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Анг</w:t>
            </w:r>
            <w:proofErr w:type="gramStart"/>
            <w:r>
              <w:rPr>
                <w:sz w:val="22"/>
                <w:szCs w:val="22"/>
              </w:rPr>
              <w:t>.я</w:t>
            </w:r>
            <w:proofErr w:type="gramEnd"/>
            <w:r>
              <w:rPr>
                <w:sz w:val="22"/>
                <w:szCs w:val="22"/>
              </w:rPr>
              <w:t>зык</w:t>
            </w:r>
            <w:proofErr w:type="spellEnd"/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D403F" w:rsidRDefault="006C70AC" w:rsidP="00FF023D">
            <w:r>
              <w:t>Алибурда В.Е.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040AE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31C9D" w:rsidRDefault="006C70AC" w:rsidP="00FF023D">
            <w:r>
              <w:t>Булаева Ю.А.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606179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21BF0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21BF0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21BF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21BF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21BF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21BF0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31C9D" w:rsidRDefault="006C70AC" w:rsidP="00FF023D">
            <w:proofErr w:type="spellStart"/>
            <w:r>
              <w:t>Вяткин</w:t>
            </w:r>
            <w:proofErr w:type="spellEnd"/>
            <w:r>
              <w:t xml:space="preserve"> Н.А.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  <w: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A4A1F" w:rsidRDefault="006C70AC" w:rsidP="00FF023D">
            <w:pPr>
              <w:jc w:val="center"/>
            </w:pPr>
            <w: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606179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31C9D" w:rsidRDefault="006C70AC" w:rsidP="00FF023D">
            <w:proofErr w:type="spellStart"/>
            <w:r>
              <w:t>Гилёва</w:t>
            </w:r>
            <w:proofErr w:type="spellEnd"/>
            <w:r>
              <w:t xml:space="preserve"> А.С.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56C55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606179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31C9D" w:rsidRDefault="006C70AC" w:rsidP="00FF023D">
            <w:r>
              <w:t>Денисенко В.А.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56C55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606179" w:rsidRDefault="006C70AC" w:rsidP="00FF023D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196D0E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31C9D" w:rsidRDefault="006C70AC" w:rsidP="00FF023D">
            <w:r>
              <w:t>Кочнева В.В.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792679" w:rsidRDefault="006C70AC" w:rsidP="00FF023D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D742FE" w:rsidRDefault="006C70AC" w:rsidP="00FF023D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6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70AC" w:rsidRPr="00331C9D" w:rsidRDefault="006C70AC" w:rsidP="00FF023D">
            <w:r>
              <w:t>Куклина А.А.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606179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31C9D" w:rsidRDefault="006C70AC" w:rsidP="00FF023D">
            <w:r>
              <w:t>Кучеренко И.В.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Милимова В.В.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Митюков И.С.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  <w: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Михеева Е.В.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8D08AB" w:rsidRDefault="006C70AC" w:rsidP="00FF023D">
            <w:pPr>
              <w:jc w:val="center"/>
            </w:pPr>
            <w: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Набиуллин И.В.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  <w: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  <w: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D742FE" w:rsidRDefault="006C70AC" w:rsidP="00FF023D">
            <w:pPr>
              <w:jc w:val="center"/>
            </w:pPr>
            <w:r>
              <w:t>59</w:t>
            </w: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Нестеренко С.С.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DC08E9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  <w: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roofErr w:type="spellStart"/>
            <w:r>
              <w:t>Носковец</w:t>
            </w:r>
            <w:proofErr w:type="spellEnd"/>
            <w:r>
              <w:t xml:space="preserve"> Д.А.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  <w:r w:rsidRPr="00D742FE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DC08E9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Паутова С.И.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  <w: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50CC9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D742FE" w:rsidRDefault="006C70AC" w:rsidP="00FF023D">
            <w:pPr>
              <w:jc w:val="center"/>
            </w:pPr>
            <w: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lastRenderedPageBreak/>
              <w:t>Поляков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  <w: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50CC9" w:rsidRDefault="006C70AC" w:rsidP="00FF023D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Тиунов А.С.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  <w: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50CC9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r>
              <w:t>Филипова А.П.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  <w: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</w:pPr>
            <w: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50CC9" w:rsidRDefault="006C70AC" w:rsidP="00FF02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0A0830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jc w:val="center"/>
            </w:pPr>
          </w:p>
        </w:tc>
      </w:tr>
      <w:tr w:rsidR="006C70AC" w:rsidRPr="008D08AB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rPr>
                <w:b/>
              </w:rPr>
            </w:pPr>
            <w:r w:rsidRPr="00BA1FAE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BA1FAE">
              <w:rPr>
                <w:b/>
                <w:sz w:val="22"/>
                <w:szCs w:val="22"/>
              </w:rPr>
              <w:t xml:space="preserve"> по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59,3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66,5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57,8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rPr>
                <w:b/>
              </w:rPr>
            </w:pPr>
            <w:r w:rsidRPr="00BA1FAE">
              <w:rPr>
                <w:b/>
                <w:sz w:val="22"/>
                <w:szCs w:val="22"/>
              </w:rPr>
              <w:t>по району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77</w:t>
            </w: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A1FAE" w:rsidRDefault="006C70AC" w:rsidP="00FF023D">
            <w:pPr>
              <w:rPr>
                <w:b/>
              </w:rPr>
            </w:pPr>
            <w:bookmarkStart w:id="0" w:name="_GoBack" w:colFirst="1" w:colLast="7"/>
            <w:r w:rsidRPr="00BA1FAE">
              <w:rPr>
                <w:b/>
                <w:sz w:val="22"/>
                <w:szCs w:val="22"/>
              </w:rPr>
              <w:t>по области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D742F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56,6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57,9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53,3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58,2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59,1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53,8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6C70AC" w:rsidRPr="00555572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6B2B53" w:rsidRDefault="006C70AC" w:rsidP="00FF023D">
            <w:pPr>
              <w:rPr>
                <w:b/>
              </w:rPr>
            </w:pPr>
            <w:r w:rsidRPr="006B2B53">
              <w:rPr>
                <w:b/>
                <w:sz w:val="22"/>
                <w:szCs w:val="22"/>
              </w:rPr>
              <w:t>по России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D742FE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69,5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AC66EA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54,9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62,4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55,3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52,2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F2E1F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73,8</w:t>
            </w:r>
          </w:p>
        </w:tc>
      </w:tr>
      <w:bookmarkEnd w:id="0"/>
    </w:tbl>
    <w:p w:rsidR="006C70AC" w:rsidRPr="00555572" w:rsidRDefault="006C70AC" w:rsidP="006C70AC">
      <w:pPr>
        <w:jc w:val="center"/>
        <w:rPr>
          <w:b/>
          <w:sz w:val="22"/>
          <w:szCs w:val="22"/>
        </w:rPr>
      </w:pPr>
    </w:p>
    <w:p w:rsidR="006C70AC" w:rsidRPr="00321BF0" w:rsidRDefault="006C70AC" w:rsidP="006C70AC">
      <w:pPr>
        <w:jc w:val="center"/>
        <w:rPr>
          <w:b/>
          <w:sz w:val="22"/>
          <w:szCs w:val="22"/>
        </w:rPr>
      </w:pPr>
      <w:r w:rsidRPr="00321BF0">
        <w:rPr>
          <w:b/>
          <w:sz w:val="22"/>
          <w:szCs w:val="22"/>
        </w:rPr>
        <w:t>Результаты итоговой аттестации (ГВЭ) в 11 классе</w: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2835"/>
        <w:gridCol w:w="2693"/>
      </w:tblGrid>
      <w:tr w:rsidR="006C70AC" w:rsidRPr="00341F65" w:rsidTr="00FF023D">
        <w:tc>
          <w:tcPr>
            <w:tcW w:w="2694" w:type="dxa"/>
          </w:tcPr>
          <w:p w:rsidR="006C70AC" w:rsidRPr="00321BF0" w:rsidRDefault="006C70AC" w:rsidP="00FF023D">
            <w:pPr>
              <w:jc w:val="center"/>
              <w:rPr>
                <w:b/>
              </w:rPr>
            </w:pPr>
            <w:r w:rsidRPr="00321BF0">
              <w:rPr>
                <w:b/>
                <w:sz w:val="22"/>
                <w:szCs w:val="22"/>
              </w:rPr>
              <w:t>ФИО</w:t>
            </w:r>
          </w:p>
        </w:tc>
        <w:tc>
          <w:tcPr>
            <w:tcW w:w="2835" w:type="dxa"/>
          </w:tcPr>
          <w:p w:rsidR="006C70AC" w:rsidRPr="00321BF0" w:rsidRDefault="006C70AC" w:rsidP="00FF023D">
            <w:pPr>
              <w:jc w:val="center"/>
              <w:rPr>
                <w:b/>
              </w:rPr>
            </w:pPr>
            <w:r w:rsidRPr="00321BF0">
              <w:rPr>
                <w:b/>
                <w:sz w:val="22"/>
                <w:szCs w:val="22"/>
              </w:rPr>
              <w:t>Математика</w:t>
            </w:r>
          </w:p>
          <w:p w:rsidR="006C70AC" w:rsidRPr="00321BF0" w:rsidRDefault="006C70AC" w:rsidP="00FF023D">
            <w:pPr>
              <w:jc w:val="center"/>
            </w:pPr>
            <w:r>
              <w:t>Алибурда Н.Г.</w:t>
            </w:r>
          </w:p>
        </w:tc>
        <w:tc>
          <w:tcPr>
            <w:tcW w:w="2693" w:type="dxa"/>
          </w:tcPr>
          <w:p w:rsidR="006C70AC" w:rsidRPr="000A064B" w:rsidRDefault="006C70AC" w:rsidP="00FF023D">
            <w:pPr>
              <w:jc w:val="center"/>
              <w:rPr>
                <w:b/>
              </w:rPr>
            </w:pPr>
            <w:r w:rsidRPr="006631B8">
              <w:rPr>
                <w:b/>
                <w:sz w:val="22"/>
                <w:szCs w:val="22"/>
              </w:rPr>
              <w:t>Русский</w:t>
            </w:r>
            <w:r>
              <w:rPr>
                <w:b/>
                <w:sz w:val="22"/>
                <w:szCs w:val="22"/>
              </w:rPr>
              <w:t xml:space="preserve"> язык</w:t>
            </w:r>
          </w:p>
          <w:p w:rsidR="006C70AC" w:rsidRPr="00321BF0" w:rsidRDefault="006C70AC" w:rsidP="00FF023D">
            <w:pPr>
              <w:jc w:val="center"/>
            </w:pPr>
            <w:r>
              <w:t>Тарновская Н.А.</w:t>
            </w:r>
          </w:p>
        </w:tc>
      </w:tr>
      <w:tr w:rsidR="006C70AC" w:rsidRPr="00321BF0" w:rsidTr="00FF023D">
        <w:tc>
          <w:tcPr>
            <w:tcW w:w="2694" w:type="dxa"/>
          </w:tcPr>
          <w:p w:rsidR="006C70AC" w:rsidRPr="00321BF0" w:rsidRDefault="006C70AC" w:rsidP="006C70AC">
            <w:pPr>
              <w:pStyle w:val="a6"/>
              <w:numPr>
                <w:ilvl w:val="0"/>
                <w:numId w:val="17"/>
              </w:numPr>
              <w:contextualSpacing/>
            </w:pPr>
            <w:r>
              <w:t>Баталыгин Д.В.</w:t>
            </w:r>
          </w:p>
        </w:tc>
        <w:tc>
          <w:tcPr>
            <w:tcW w:w="2835" w:type="dxa"/>
          </w:tcPr>
          <w:p w:rsidR="006C70AC" w:rsidRPr="00606179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93" w:type="dxa"/>
          </w:tcPr>
          <w:p w:rsidR="006C70AC" w:rsidRPr="00732D64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6C70AC" w:rsidRDefault="006C70AC" w:rsidP="006C70AC">
      <w:pPr>
        <w:rPr>
          <w:szCs w:val="28"/>
        </w:rPr>
      </w:pPr>
    </w:p>
    <w:p w:rsidR="006C70AC" w:rsidRPr="00E17AA7" w:rsidRDefault="006C70AC" w:rsidP="006C70AC">
      <w:pPr>
        <w:jc w:val="center"/>
        <w:rPr>
          <w:b/>
          <w:szCs w:val="28"/>
        </w:rPr>
      </w:pPr>
      <w:r w:rsidRPr="00E17AA7">
        <w:rPr>
          <w:b/>
          <w:szCs w:val="28"/>
        </w:rPr>
        <w:t>Сравнительные резуль</w:t>
      </w:r>
      <w:r>
        <w:rPr>
          <w:b/>
          <w:szCs w:val="28"/>
        </w:rPr>
        <w:t>таты сдачи ЕГЭ в 2014-2019 году</w:t>
      </w:r>
    </w:p>
    <w:tbl>
      <w:tblPr>
        <w:tblpPr w:leftFromText="180" w:rightFromText="180" w:vertAnchor="text" w:horzAnchor="margin" w:tblpXSpec="center" w:tblpY="86"/>
        <w:tblW w:w="10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559"/>
        <w:gridCol w:w="1559"/>
        <w:gridCol w:w="1559"/>
        <w:gridCol w:w="1560"/>
        <w:gridCol w:w="1559"/>
        <w:gridCol w:w="1559"/>
      </w:tblGrid>
      <w:tr w:rsidR="006C70AC" w:rsidTr="00FF023D">
        <w:trPr>
          <w:trHeight w:val="54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П</w:t>
            </w:r>
            <w:r w:rsidRPr="00555572">
              <w:rPr>
                <w:sz w:val="22"/>
                <w:szCs w:val="22"/>
              </w:rPr>
              <w:t>редмет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845FB4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proofErr w:type="spellEnd"/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845FB4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proofErr w:type="spellEnd"/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845FB4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proofErr w:type="spellEnd"/>
          </w:p>
          <w:p w:rsidR="006C70AC" w:rsidRDefault="006C70AC" w:rsidP="00FF023D">
            <w:pPr>
              <w:spacing w:after="200" w:line="276" w:lineRule="auto"/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6</w:t>
            </w:r>
          </w:p>
          <w:p w:rsidR="006C70AC" w:rsidRPr="00555572" w:rsidRDefault="006C70AC" w:rsidP="00FF023D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845FB4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proofErr w:type="spellEnd"/>
          </w:p>
          <w:p w:rsidR="006C70AC" w:rsidRDefault="006C70AC" w:rsidP="00FF023D">
            <w:pPr>
              <w:spacing w:after="200" w:line="276" w:lineRule="auto"/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  <w:p w:rsidR="006C70AC" w:rsidRPr="00555572" w:rsidRDefault="006C70AC" w:rsidP="00FF023D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845FB4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proofErr w:type="spellEnd"/>
          </w:p>
          <w:p w:rsidR="006C70AC" w:rsidRDefault="006C70AC" w:rsidP="00FF023D">
            <w:pPr>
              <w:spacing w:after="200" w:line="276" w:lineRule="auto"/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  <w:p w:rsidR="006C70AC" w:rsidRPr="00555572" w:rsidRDefault="006C70AC" w:rsidP="00FF023D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845FB4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proofErr w:type="spellEnd"/>
          </w:p>
          <w:p w:rsidR="006C70AC" w:rsidRDefault="006C70AC" w:rsidP="00FF023D">
            <w:pPr>
              <w:spacing w:after="200" w:line="276" w:lineRule="auto"/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  <w:p w:rsidR="006C70AC" w:rsidRPr="00555572" w:rsidRDefault="006C70AC" w:rsidP="00FF023D">
            <w:pPr>
              <w:rPr>
                <w:b/>
              </w:rPr>
            </w:pPr>
          </w:p>
        </w:tc>
      </w:tr>
      <w:tr w:rsidR="006C70AC" w:rsidTr="00FF023D">
        <w:trPr>
          <w:trHeight w:val="80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Р</w:t>
            </w:r>
            <w:r w:rsidRPr="00555572">
              <w:rPr>
                <w:sz w:val="22"/>
                <w:szCs w:val="22"/>
              </w:rPr>
              <w:t>усский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63,64</w:t>
            </w:r>
          </w:p>
          <w:p w:rsidR="006C70AC" w:rsidRPr="00772769" w:rsidRDefault="006C70AC" w:rsidP="00FF023D">
            <w:r w:rsidRPr="00772769">
              <w:rPr>
                <w:sz w:val="22"/>
                <w:szCs w:val="22"/>
              </w:rPr>
              <w:t>Тарновская Н.А.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772769" w:rsidRDefault="006C70AC" w:rsidP="00FF023D">
            <w:pPr>
              <w:rPr>
                <w:b/>
              </w:rPr>
            </w:pPr>
            <w:r w:rsidRPr="00772769">
              <w:rPr>
                <w:b/>
              </w:rPr>
              <w:t>71,38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Долгова Н.П.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</w:rPr>
              <w:t>72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772769">
              <w:rPr>
                <w:sz w:val="22"/>
                <w:szCs w:val="22"/>
              </w:rPr>
              <w:t>Тарновская Н.А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70AC" w:rsidRPr="00C55F7D" w:rsidRDefault="006C70AC" w:rsidP="00FF023D">
            <w:pPr>
              <w:rPr>
                <w:b/>
              </w:rPr>
            </w:pPr>
            <w:r>
              <w:rPr>
                <w:b/>
              </w:rPr>
              <w:t>62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Егорова В.П.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70AC" w:rsidRPr="00C15173" w:rsidRDefault="006C70AC" w:rsidP="00FF023D">
            <w:pPr>
              <w:rPr>
                <w:b/>
              </w:rPr>
            </w:pPr>
            <w:r w:rsidRPr="00C15173">
              <w:rPr>
                <w:b/>
              </w:rPr>
              <w:t>56,7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Станкевич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70AC" w:rsidRPr="00C15173" w:rsidRDefault="006C70AC" w:rsidP="00FF023D">
            <w:pPr>
              <w:rPr>
                <w:b/>
              </w:rPr>
            </w:pPr>
            <w:r>
              <w:rPr>
                <w:b/>
              </w:rPr>
              <w:t>66</w:t>
            </w:r>
            <w:r w:rsidRPr="00C15173">
              <w:rPr>
                <w:b/>
              </w:rPr>
              <w:t>,</w:t>
            </w:r>
            <w:r>
              <w:rPr>
                <w:b/>
              </w:rPr>
              <w:t>5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Тарновская Н.А.</w:t>
            </w:r>
          </w:p>
        </w:tc>
      </w:tr>
      <w:tr w:rsidR="006C70AC" w:rsidTr="00FF023D">
        <w:trPr>
          <w:trHeight w:val="693"/>
        </w:trPr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70AC" w:rsidRPr="009A3132" w:rsidRDefault="006C70AC" w:rsidP="00FF023D">
            <w:r>
              <w:rPr>
                <w:sz w:val="22"/>
                <w:szCs w:val="22"/>
              </w:rPr>
              <w:t>Математика профиль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555572" w:rsidRDefault="006C70AC" w:rsidP="00FF023D">
            <w:r w:rsidRPr="00555572">
              <w:rPr>
                <w:b/>
                <w:sz w:val="22"/>
                <w:szCs w:val="22"/>
              </w:rPr>
              <w:t>43,8</w:t>
            </w:r>
          </w:p>
          <w:p w:rsidR="006C70AC" w:rsidRPr="00792679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Быстрова Т.В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0AC" w:rsidRPr="00356242" w:rsidRDefault="006C70AC" w:rsidP="00FF023D">
            <w:pPr>
              <w:rPr>
                <w:b/>
              </w:rPr>
            </w:pPr>
            <w:r w:rsidRPr="00356242">
              <w:rPr>
                <w:b/>
              </w:rPr>
              <w:t>66,</w:t>
            </w:r>
            <w:r>
              <w:rPr>
                <w:b/>
              </w:rPr>
              <w:t>67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Алибурда Н.Г.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C70AC" w:rsidRPr="00EF2E1F" w:rsidRDefault="006C70AC" w:rsidP="00FF023D">
            <w:pPr>
              <w:rPr>
                <w:b/>
              </w:rPr>
            </w:pPr>
            <w:r w:rsidRPr="00EF2E1F">
              <w:rPr>
                <w:b/>
                <w:sz w:val="22"/>
                <w:szCs w:val="22"/>
              </w:rPr>
              <w:t>38</w:t>
            </w:r>
          </w:p>
          <w:p w:rsidR="006C70AC" w:rsidRPr="00606179" w:rsidRDefault="006C70AC" w:rsidP="00FF023D">
            <w:r w:rsidRPr="00555572">
              <w:rPr>
                <w:sz w:val="22"/>
                <w:szCs w:val="22"/>
              </w:rPr>
              <w:t>Быстрова Т.В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70AC" w:rsidRPr="00890EA0" w:rsidRDefault="006C70AC" w:rsidP="00FF023D">
            <w:pPr>
              <w:rPr>
                <w:b/>
              </w:rPr>
            </w:pPr>
            <w:r w:rsidRPr="00890EA0">
              <w:rPr>
                <w:b/>
              </w:rPr>
              <w:t>47</w:t>
            </w:r>
          </w:p>
          <w:p w:rsidR="006C70AC" w:rsidRPr="00EF2E1F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Алибурда Н.Г.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70AC" w:rsidRPr="008C1FCE" w:rsidRDefault="006C70AC" w:rsidP="00FF023D">
            <w:pPr>
              <w:rPr>
                <w:b/>
              </w:rPr>
            </w:pPr>
            <w:r w:rsidRPr="008C1FCE">
              <w:rPr>
                <w:b/>
              </w:rPr>
              <w:t>43,4</w:t>
            </w:r>
          </w:p>
          <w:p w:rsidR="006C70AC" w:rsidRPr="00890EA0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Алибурда Н.Г.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70AC" w:rsidRPr="008C1FCE" w:rsidRDefault="006C70AC" w:rsidP="00FF023D">
            <w:pPr>
              <w:rPr>
                <w:b/>
              </w:rPr>
            </w:pPr>
            <w:r>
              <w:rPr>
                <w:b/>
              </w:rPr>
              <w:t>59,3</w:t>
            </w:r>
          </w:p>
          <w:p w:rsidR="006C70AC" w:rsidRPr="00890EA0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Алибурда Н.Г.</w:t>
            </w:r>
          </w:p>
        </w:tc>
      </w:tr>
      <w:tr w:rsidR="006C70AC" w:rsidTr="00FF023D">
        <w:trPr>
          <w:trHeight w:val="120"/>
        </w:trPr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104CA8" w:rsidRDefault="006C70AC" w:rsidP="00FF023D">
            <w:r w:rsidRPr="00555572">
              <w:rPr>
                <w:sz w:val="22"/>
                <w:szCs w:val="22"/>
              </w:rPr>
              <w:t>Математика</w:t>
            </w:r>
            <w:r>
              <w:rPr>
                <w:sz w:val="22"/>
                <w:szCs w:val="22"/>
              </w:rPr>
              <w:t xml:space="preserve"> база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1505C4" w:rsidRDefault="006C70AC" w:rsidP="00FF023D">
            <w:pPr>
              <w:rPr>
                <w:b/>
              </w:rPr>
            </w:pPr>
            <w:r w:rsidRPr="001505C4">
              <w:rPr>
                <w:b/>
                <w:sz w:val="22"/>
                <w:szCs w:val="22"/>
              </w:rPr>
              <w:t>15,33</w:t>
            </w:r>
          </w:p>
          <w:p w:rsidR="006C70AC" w:rsidRDefault="006C70AC" w:rsidP="00FF023D">
            <w:r w:rsidRPr="00555572">
              <w:rPr>
                <w:sz w:val="22"/>
                <w:szCs w:val="22"/>
              </w:rPr>
              <w:t>Алибурда Н.Г.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r>
              <w:rPr>
                <w:b/>
              </w:rPr>
              <w:t>13/4</w:t>
            </w:r>
          </w:p>
          <w:p w:rsidR="006C70AC" w:rsidRPr="005D573F" w:rsidRDefault="006C70AC" w:rsidP="00FF023D">
            <w:r w:rsidRPr="00555572">
              <w:rPr>
                <w:sz w:val="22"/>
                <w:szCs w:val="22"/>
              </w:rPr>
              <w:t>Быстрова Т.В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r w:rsidRPr="007B1A3D">
              <w:rPr>
                <w:b/>
              </w:rPr>
              <w:t>15/</w:t>
            </w:r>
            <w:r>
              <w:rPr>
                <w:b/>
              </w:rPr>
              <w:t>4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Алибурда Н.Г.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</w:rPr>
              <w:t>16/4,4</w:t>
            </w:r>
          </w:p>
          <w:p w:rsidR="006C70AC" w:rsidRPr="00196D0E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Алибурда Н.Г.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</w:rPr>
              <w:t>17,4/4,7</w:t>
            </w:r>
          </w:p>
          <w:p w:rsidR="006C70AC" w:rsidRPr="00196D0E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Алибурда Н.Г.</w:t>
            </w:r>
          </w:p>
        </w:tc>
      </w:tr>
      <w:tr w:rsidR="006C70AC" w:rsidTr="00FF023D">
        <w:trPr>
          <w:trHeight w:val="80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И</w:t>
            </w:r>
            <w:r w:rsidRPr="00555572">
              <w:rPr>
                <w:sz w:val="22"/>
                <w:szCs w:val="22"/>
              </w:rPr>
              <w:t>нформатика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-------------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34</w:t>
            </w:r>
          </w:p>
          <w:p w:rsidR="006C70AC" w:rsidRPr="00196D0E" w:rsidRDefault="006C70AC" w:rsidP="00FF023D">
            <w:r w:rsidRPr="00196D0E">
              <w:rPr>
                <w:sz w:val="22"/>
                <w:szCs w:val="22"/>
              </w:rPr>
              <w:t>Паутов К.А.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34</w:t>
            </w:r>
          </w:p>
          <w:p w:rsidR="006C70AC" w:rsidRPr="00196D0E" w:rsidRDefault="006C70AC" w:rsidP="00FF023D">
            <w:r w:rsidRPr="00196D0E">
              <w:rPr>
                <w:sz w:val="22"/>
                <w:szCs w:val="22"/>
              </w:rPr>
              <w:t>Паутов К.А.</w:t>
            </w:r>
          </w:p>
        </w:tc>
      </w:tr>
      <w:tr w:rsidR="006C70AC" w:rsidTr="00FF023D">
        <w:trPr>
          <w:trHeight w:val="56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Ф</w:t>
            </w:r>
            <w:r w:rsidRPr="00555572">
              <w:rPr>
                <w:sz w:val="22"/>
                <w:szCs w:val="22"/>
              </w:rPr>
              <w:t>изика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55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Петухова Н.М.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040AE" w:rsidRDefault="006C70AC" w:rsidP="00FF023D">
            <w:pPr>
              <w:rPr>
                <w:b/>
              </w:rPr>
            </w:pPr>
            <w:r w:rsidRPr="003040AE">
              <w:rPr>
                <w:b/>
              </w:rPr>
              <w:t>58,7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Петухова Н.М.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</w:rPr>
              <w:t>45</w:t>
            </w:r>
          </w:p>
          <w:p w:rsidR="006C70AC" w:rsidRPr="005D573F" w:rsidRDefault="006C70AC" w:rsidP="00FF023D">
            <w:r w:rsidRPr="00555572">
              <w:rPr>
                <w:sz w:val="22"/>
                <w:szCs w:val="22"/>
              </w:rPr>
              <w:t>Петухова Н.М.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350CC9" w:rsidRDefault="006C70AC" w:rsidP="00FF023D">
            <w:pPr>
              <w:rPr>
                <w:b/>
              </w:rPr>
            </w:pPr>
            <w:r>
              <w:rPr>
                <w:b/>
              </w:rPr>
              <w:t>44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Петухова Н.М.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EA4A1F" w:rsidRDefault="006C70AC" w:rsidP="00FF023D">
            <w:pPr>
              <w:rPr>
                <w:b/>
              </w:rPr>
            </w:pPr>
            <w:r w:rsidRPr="00EA4A1F">
              <w:rPr>
                <w:b/>
                <w:sz w:val="22"/>
                <w:szCs w:val="22"/>
              </w:rPr>
              <w:t>52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Петухова Н.М.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EA4A1F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44,5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Петухова Н.М.</w:t>
            </w:r>
          </w:p>
        </w:tc>
      </w:tr>
      <w:tr w:rsidR="006C70AC" w:rsidTr="00FF023D">
        <w:trPr>
          <w:trHeight w:val="132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О</w:t>
            </w:r>
            <w:r w:rsidRPr="00555572">
              <w:rPr>
                <w:sz w:val="22"/>
                <w:szCs w:val="22"/>
              </w:rPr>
              <w:t>бществознание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636B2" w:rsidRDefault="006C70AC" w:rsidP="00FF023D">
            <w:pPr>
              <w:rPr>
                <w:b/>
                <w:color w:val="000000"/>
              </w:rPr>
            </w:pPr>
            <w:r w:rsidRPr="00E636B2">
              <w:rPr>
                <w:b/>
                <w:color w:val="000000"/>
                <w:sz w:val="22"/>
                <w:szCs w:val="22"/>
              </w:rPr>
              <w:t>54,57</w:t>
            </w:r>
          </w:p>
          <w:p w:rsidR="006C70AC" w:rsidRPr="00555572" w:rsidRDefault="006C70AC" w:rsidP="00FF023D">
            <w:pPr>
              <w:rPr>
                <w:color w:val="000000"/>
              </w:rPr>
            </w:pPr>
            <w:r w:rsidRPr="00555572">
              <w:rPr>
                <w:color w:val="000000"/>
                <w:sz w:val="22"/>
                <w:szCs w:val="22"/>
              </w:rPr>
              <w:t>Малетина Н.В.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E636B2" w:rsidRDefault="006C70AC" w:rsidP="00FF023D">
            <w:pPr>
              <w:rPr>
                <w:b/>
                <w:color w:val="000000"/>
              </w:rPr>
            </w:pPr>
            <w:r w:rsidRPr="00E636B2">
              <w:rPr>
                <w:b/>
                <w:color w:val="000000"/>
              </w:rPr>
              <w:t>56,6</w:t>
            </w:r>
          </w:p>
          <w:p w:rsidR="006C70AC" w:rsidRPr="00555572" w:rsidRDefault="006C70AC" w:rsidP="00FF023D">
            <w:pPr>
              <w:rPr>
                <w:color w:val="000000"/>
              </w:rPr>
            </w:pPr>
            <w:r w:rsidRPr="00555572">
              <w:rPr>
                <w:color w:val="000000"/>
                <w:sz w:val="22"/>
                <w:szCs w:val="22"/>
              </w:rPr>
              <w:t>Малетина Н.В.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606179" w:rsidRDefault="006C70AC" w:rsidP="00FF023D">
            <w:pPr>
              <w:rPr>
                <w:b/>
              </w:rPr>
            </w:pPr>
            <w:r w:rsidRPr="00606179">
              <w:rPr>
                <w:b/>
                <w:color w:val="000000"/>
              </w:rPr>
              <w:t>50</w:t>
            </w:r>
          </w:p>
          <w:p w:rsidR="006C70AC" w:rsidRPr="005D573F" w:rsidRDefault="006C70AC" w:rsidP="00FF023D">
            <w:r w:rsidRPr="00555572">
              <w:rPr>
                <w:color w:val="000000"/>
                <w:sz w:val="22"/>
                <w:szCs w:val="22"/>
              </w:rPr>
              <w:t>Малетина Н.В.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350CC9" w:rsidRDefault="006C70AC" w:rsidP="00FF023D">
            <w:pPr>
              <w:rPr>
                <w:b/>
              </w:rPr>
            </w:pPr>
            <w:r>
              <w:rPr>
                <w:b/>
              </w:rPr>
              <w:t>52</w:t>
            </w:r>
          </w:p>
          <w:p w:rsidR="006C70AC" w:rsidRPr="00606179" w:rsidRDefault="006C70AC" w:rsidP="00FF023D">
            <w:pPr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Савина И.С.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EA4A1F" w:rsidRDefault="006C70AC" w:rsidP="00FF023D">
            <w:pPr>
              <w:rPr>
                <w:b/>
              </w:rPr>
            </w:pPr>
            <w:r w:rsidRPr="00EA4A1F">
              <w:rPr>
                <w:b/>
                <w:sz w:val="22"/>
                <w:szCs w:val="22"/>
              </w:rPr>
              <w:t>50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Савина И.С.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EA4A1F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57,8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Тагаева Н.А.</w:t>
            </w:r>
          </w:p>
        </w:tc>
      </w:tr>
      <w:tr w:rsidR="006C70AC" w:rsidTr="00FF023D">
        <w:trPr>
          <w:trHeight w:val="15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 xml:space="preserve">Английский </w:t>
            </w:r>
            <w:r w:rsidRPr="00555572">
              <w:rPr>
                <w:sz w:val="22"/>
                <w:szCs w:val="22"/>
              </w:rPr>
              <w:t>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------------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r>
              <w:t>------------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EA4A1F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Хлюпова Г.А.</w:t>
            </w:r>
          </w:p>
        </w:tc>
      </w:tr>
      <w:tr w:rsidR="006C70AC" w:rsidTr="00FF023D">
        <w:trPr>
          <w:trHeight w:val="15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И</w:t>
            </w:r>
            <w:r w:rsidRPr="00555572">
              <w:rPr>
                <w:sz w:val="22"/>
                <w:szCs w:val="22"/>
              </w:rPr>
              <w:t>стория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46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Федюкова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/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Федюкова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606179" w:rsidRDefault="006C70AC" w:rsidP="00FF023D">
            <w:pPr>
              <w:rPr>
                <w:b/>
              </w:rPr>
            </w:pPr>
            <w:r>
              <w:rPr>
                <w:b/>
              </w:rPr>
              <w:t>44</w:t>
            </w:r>
          </w:p>
          <w:p w:rsidR="006C70AC" w:rsidRPr="005D573F" w:rsidRDefault="006C70AC" w:rsidP="00FF023D">
            <w:proofErr w:type="spellStart"/>
            <w:proofErr w:type="gramStart"/>
            <w:r w:rsidRPr="00555572">
              <w:rPr>
                <w:sz w:val="22"/>
                <w:szCs w:val="22"/>
              </w:rPr>
              <w:t>Федюко</w:t>
            </w:r>
            <w:r>
              <w:rPr>
                <w:sz w:val="22"/>
                <w:szCs w:val="22"/>
              </w:rPr>
              <w:t>-</w:t>
            </w:r>
            <w:r w:rsidRPr="00555572">
              <w:rPr>
                <w:sz w:val="22"/>
                <w:szCs w:val="22"/>
              </w:rPr>
              <w:t>ва</w:t>
            </w:r>
            <w:proofErr w:type="spellEnd"/>
            <w:proofErr w:type="gramEnd"/>
            <w:r w:rsidRPr="00555572">
              <w:rPr>
                <w:sz w:val="22"/>
                <w:szCs w:val="22"/>
              </w:rPr>
              <w:t xml:space="preserve"> Т.И.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196D0E" w:rsidRDefault="006C70AC" w:rsidP="00FF023D">
            <w:pPr>
              <w:rPr>
                <w:b/>
              </w:rPr>
            </w:pPr>
            <w:r w:rsidRPr="00196D0E">
              <w:rPr>
                <w:b/>
              </w:rPr>
              <w:t>35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Паутова Н.А.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196D0E" w:rsidRDefault="006C70AC" w:rsidP="00FF023D">
            <w:pPr>
              <w:rPr>
                <w:b/>
              </w:rPr>
            </w:pPr>
            <w:r>
              <w:rPr>
                <w:b/>
              </w:rPr>
              <w:t>48</w:t>
            </w:r>
          </w:p>
          <w:p w:rsidR="006C70AC" w:rsidRDefault="006C70AC" w:rsidP="00FF023D">
            <w:r>
              <w:rPr>
                <w:sz w:val="22"/>
                <w:szCs w:val="22"/>
              </w:rPr>
              <w:t>Паутова Н.А.</w:t>
            </w:r>
          </w:p>
        </w:tc>
      </w:tr>
      <w:tr w:rsidR="006C70AC" w:rsidTr="00FF023D">
        <w:trPr>
          <w:trHeight w:val="15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Х</w:t>
            </w:r>
            <w:r w:rsidRPr="00555572">
              <w:rPr>
                <w:sz w:val="22"/>
                <w:szCs w:val="22"/>
              </w:rPr>
              <w:t xml:space="preserve">имия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--------------</w:t>
            </w:r>
          </w:p>
          <w:p w:rsidR="006C70AC" w:rsidRPr="00555572" w:rsidRDefault="006C70AC" w:rsidP="00FF023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</w:rPr>
              <w:t>-----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56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Бахаева Н.В.</w:t>
            </w:r>
          </w:p>
        </w:tc>
      </w:tr>
      <w:tr w:rsidR="006C70AC" w:rsidTr="00FF023D">
        <w:trPr>
          <w:trHeight w:val="15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Г</w:t>
            </w:r>
            <w:r w:rsidRPr="00555572">
              <w:rPr>
                <w:sz w:val="22"/>
                <w:szCs w:val="22"/>
              </w:rPr>
              <w:t xml:space="preserve">еография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326888" w:rsidRDefault="006C70AC" w:rsidP="00FF023D">
            <w:r>
              <w:rPr>
                <w:sz w:val="22"/>
                <w:szCs w:val="22"/>
              </w:rPr>
              <w:t>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1B2E08" w:rsidRDefault="006C70AC" w:rsidP="00FF023D">
            <w:pPr>
              <w:rPr>
                <w:b/>
              </w:rPr>
            </w:pPr>
            <w:r w:rsidRPr="001B2E08">
              <w:rPr>
                <w:b/>
              </w:rPr>
              <w:t>61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Мартынова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D573F" w:rsidRDefault="006C70AC" w:rsidP="00FF023D">
            <w:pPr>
              <w:spacing w:after="200" w:line="276" w:lineRule="auto"/>
            </w:pPr>
            <w:r>
              <w:t>---------</w:t>
            </w:r>
          </w:p>
          <w:p w:rsidR="006C70AC" w:rsidRDefault="006C70AC" w:rsidP="00FF023D">
            <w:pPr>
              <w:spacing w:after="200" w:line="276" w:lineRule="auto"/>
            </w:pPr>
          </w:p>
          <w:p w:rsidR="006C70AC" w:rsidRPr="00555572" w:rsidRDefault="006C70AC" w:rsidP="00FF023D"/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spacing w:after="200" w:line="276" w:lineRule="auto"/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1B2E08" w:rsidRDefault="006C70AC" w:rsidP="00FF023D">
            <w:pPr>
              <w:rPr>
                <w:b/>
              </w:rPr>
            </w:pPr>
            <w:r>
              <w:rPr>
                <w:b/>
              </w:rPr>
              <w:t>45</w:t>
            </w:r>
          </w:p>
          <w:p w:rsidR="006C70AC" w:rsidRDefault="006C70AC" w:rsidP="00FF023D">
            <w:pPr>
              <w:spacing w:after="200" w:line="276" w:lineRule="auto"/>
              <w:rPr>
                <w:b/>
              </w:rPr>
            </w:pPr>
            <w:r w:rsidRPr="00555572">
              <w:rPr>
                <w:sz w:val="22"/>
                <w:szCs w:val="22"/>
              </w:rPr>
              <w:t>Мартынова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spacing w:after="200" w:line="276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</w:tr>
      <w:tr w:rsidR="006C70AC" w:rsidTr="00FF023D">
        <w:trPr>
          <w:trHeight w:val="15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>
              <w:rPr>
                <w:sz w:val="22"/>
                <w:szCs w:val="22"/>
              </w:rPr>
              <w:t>Б</w:t>
            </w:r>
            <w:r w:rsidRPr="00555572">
              <w:rPr>
                <w:sz w:val="22"/>
                <w:szCs w:val="22"/>
              </w:rPr>
              <w:t>иология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22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Бахаева Н.В.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</w:rPr>
              <w:t>-------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48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Бахаева Н.В.</w:t>
            </w:r>
          </w:p>
        </w:tc>
      </w:tr>
      <w:tr w:rsidR="006C70AC" w:rsidTr="00FF023D">
        <w:trPr>
          <w:trHeight w:val="15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65DF2" w:rsidRDefault="006C70AC" w:rsidP="00FF023D">
            <w:r>
              <w:rPr>
                <w:sz w:val="22"/>
                <w:szCs w:val="22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63</w:t>
            </w:r>
          </w:p>
          <w:p w:rsidR="006C70AC" w:rsidRPr="00365DF2" w:rsidRDefault="006C70AC" w:rsidP="00FF023D">
            <w:r w:rsidRPr="00365DF2">
              <w:rPr>
                <w:sz w:val="22"/>
                <w:szCs w:val="22"/>
              </w:rPr>
              <w:t>Долгова Н.П.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D573F" w:rsidRDefault="006C70AC" w:rsidP="00FF023D">
            <w:pPr>
              <w:rPr>
                <w:b/>
              </w:rPr>
            </w:pPr>
            <w:r w:rsidRPr="005D573F">
              <w:rPr>
                <w:b/>
                <w:sz w:val="22"/>
                <w:szCs w:val="22"/>
              </w:rPr>
              <w:t>62</w:t>
            </w:r>
          </w:p>
          <w:p w:rsidR="006C70AC" w:rsidRPr="00365DF2" w:rsidRDefault="006C70AC" w:rsidP="00FF023D">
            <w:r w:rsidRPr="00772769">
              <w:rPr>
                <w:sz w:val="22"/>
                <w:szCs w:val="22"/>
              </w:rPr>
              <w:t>Тарновская Н.А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D573F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D573F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65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sz w:val="22"/>
                <w:szCs w:val="22"/>
              </w:rPr>
              <w:t>Тарновская Н.А.</w:t>
            </w:r>
          </w:p>
        </w:tc>
      </w:tr>
    </w:tbl>
    <w:p w:rsidR="006C70AC" w:rsidRPr="00E17AA7" w:rsidRDefault="006C70AC" w:rsidP="006C70AC">
      <w:pPr>
        <w:jc w:val="center"/>
        <w:rPr>
          <w:b/>
          <w:szCs w:val="28"/>
        </w:rPr>
      </w:pPr>
      <w:r w:rsidRPr="00E17AA7">
        <w:rPr>
          <w:b/>
          <w:szCs w:val="28"/>
        </w:rPr>
        <w:t>Результаты итого</w:t>
      </w:r>
      <w:r>
        <w:rPr>
          <w:b/>
          <w:szCs w:val="28"/>
        </w:rPr>
        <w:t>вой аттестации  (ОГЭ) в 9 классе за 2019 год</w:t>
      </w:r>
    </w:p>
    <w:p w:rsidR="006C70AC" w:rsidRPr="00094613" w:rsidRDefault="006C70AC" w:rsidP="006C70AC">
      <w:pPr>
        <w:jc w:val="center"/>
        <w:rPr>
          <w:szCs w:val="28"/>
          <w:u w:val="single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6"/>
        <w:gridCol w:w="567"/>
        <w:gridCol w:w="708"/>
        <w:gridCol w:w="709"/>
        <w:gridCol w:w="709"/>
        <w:gridCol w:w="850"/>
        <w:gridCol w:w="709"/>
        <w:gridCol w:w="851"/>
        <w:gridCol w:w="850"/>
        <w:gridCol w:w="851"/>
        <w:gridCol w:w="992"/>
        <w:gridCol w:w="992"/>
      </w:tblGrid>
      <w:tr w:rsidR="006C70AC" w:rsidRPr="00555572" w:rsidTr="00FF023D">
        <w:trPr>
          <w:trHeight w:val="906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r w:rsidRPr="00555572">
              <w:rPr>
                <w:sz w:val="22"/>
                <w:szCs w:val="22"/>
              </w:rPr>
              <w:t>ФИО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439E" w:rsidRDefault="006C70AC" w:rsidP="00FF023D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м</w:t>
            </w:r>
            <w:r w:rsidRPr="008C439E">
              <w:rPr>
                <w:sz w:val="22"/>
                <w:szCs w:val="22"/>
              </w:rPr>
              <w:t>ат</w:t>
            </w:r>
            <w:r>
              <w:rPr>
                <w:sz w:val="22"/>
                <w:szCs w:val="22"/>
              </w:rPr>
              <w:t>-</w:t>
            </w:r>
            <w:r w:rsidRPr="008C439E">
              <w:rPr>
                <w:sz w:val="22"/>
                <w:szCs w:val="22"/>
              </w:rPr>
              <w:t>ка</w:t>
            </w:r>
            <w:proofErr w:type="spellEnd"/>
            <w:proofErr w:type="gramEnd"/>
          </w:p>
          <w:p w:rsidR="006C70AC" w:rsidRPr="008C439E" w:rsidRDefault="006C70AC" w:rsidP="00FF023D">
            <w:pPr>
              <w:jc w:val="center"/>
            </w:pPr>
            <w:r w:rsidRPr="008C439E">
              <w:rPr>
                <w:sz w:val="22"/>
                <w:szCs w:val="22"/>
              </w:rPr>
              <w:t>(отметка, первичный бал</w:t>
            </w:r>
            <w:r>
              <w:rPr>
                <w:sz w:val="22"/>
                <w:szCs w:val="22"/>
              </w:rPr>
              <w:t>л</w:t>
            </w:r>
            <w:r w:rsidRPr="008C439E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439E" w:rsidRDefault="006C70AC" w:rsidP="00FF023D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р</w:t>
            </w:r>
            <w:r w:rsidRPr="008C439E">
              <w:rPr>
                <w:sz w:val="22"/>
                <w:szCs w:val="22"/>
              </w:rPr>
              <w:t>ус</w:t>
            </w:r>
            <w:proofErr w:type="gramStart"/>
            <w:r>
              <w:rPr>
                <w:sz w:val="22"/>
                <w:szCs w:val="22"/>
              </w:rPr>
              <w:t>.я</w:t>
            </w:r>
            <w:proofErr w:type="gramEnd"/>
            <w:r>
              <w:rPr>
                <w:sz w:val="22"/>
                <w:szCs w:val="22"/>
              </w:rPr>
              <w:t>зык</w:t>
            </w:r>
            <w:proofErr w:type="spellEnd"/>
          </w:p>
          <w:p w:rsidR="006C70AC" w:rsidRPr="008C439E" w:rsidRDefault="006C70AC" w:rsidP="00FF023D">
            <w:pPr>
              <w:jc w:val="center"/>
            </w:pPr>
            <w:r w:rsidRPr="008C439E">
              <w:rPr>
                <w:sz w:val="22"/>
                <w:szCs w:val="22"/>
              </w:rPr>
              <w:t>(отметка, первичный бал</w:t>
            </w:r>
            <w:r>
              <w:rPr>
                <w:sz w:val="22"/>
                <w:szCs w:val="22"/>
              </w:rPr>
              <w:t>л</w:t>
            </w:r>
            <w:r w:rsidRPr="008C439E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E90A0F" w:rsidRDefault="006C70AC" w:rsidP="00FF023D">
            <w:pPr>
              <w:jc w:val="center"/>
            </w:pPr>
            <w:r w:rsidRPr="00555572">
              <w:rPr>
                <w:sz w:val="22"/>
                <w:szCs w:val="22"/>
              </w:rPr>
              <w:t>общ</w:t>
            </w:r>
            <w:r>
              <w:rPr>
                <w:sz w:val="22"/>
                <w:szCs w:val="22"/>
              </w:rPr>
              <w:t>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CD5CAE" w:rsidRDefault="006C70AC" w:rsidP="00FF023D">
            <w:pPr>
              <w:jc w:val="center"/>
            </w:pPr>
            <w:r>
              <w:t>физика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CD5CAE" w:rsidRDefault="006C70AC" w:rsidP="00FF023D">
            <w:pPr>
              <w:jc w:val="center"/>
            </w:pPr>
            <w:r>
              <w:t>география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  <w:r>
              <w:t>химия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CD5CAE" w:rsidRDefault="006C70AC" w:rsidP="00FF023D">
            <w:pPr>
              <w:jc w:val="center"/>
            </w:pPr>
            <w:r>
              <w:t>биология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  <w: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  <w:r>
              <w:t>история</w:t>
            </w: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Данилов Л.И.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6449C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Данилюк И.А.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proofErr w:type="spellStart"/>
            <w:r>
              <w:t>Жилкина</w:t>
            </w:r>
            <w:proofErr w:type="spellEnd"/>
            <w:r>
              <w:t xml:space="preserve"> Я.В.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Зонова Е.В.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6449C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Куклина В.С.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5</w:t>
            </w: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Лаптев А.В.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rPr>
          <w:trHeight w:val="169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Лобанова Ю.Ю.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Прилуцких И.Е.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Саратова Н.М.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Созонтова А.А.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proofErr w:type="spellStart"/>
            <w:r>
              <w:t>Федечкина</w:t>
            </w:r>
            <w:proofErr w:type="spellEnd"/>
            <w:r>
              <w:t xml:space="preserve"> А.И.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proofErr w:type="spellStart"/>
            <w:r>
              <w:t>Шкутан</w:t>
            </w:r>
            <w:proofErr w:type="spellEnd"/>
            <w:r>
              <w:t xml:space="preserve"> С.К.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Шмидт Э.А.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proofErr w:type="spellStart"/>
            <w:r>
              <w:t>Ветова</w:t>
            </w:r>
            <w:proofErr w:type="spellEnd"/>
            <w:r>
              <w:t xml:space="preserve"> Е.А.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Деменина В.Ю.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Исаев Д.И.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r>
              <w:t>Лысенко Д.П.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6449C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Pr="00287552" w:rsidRDefault="006C70AC" w:rsidP="00FF023D">
            <w:proofErr w:type="spellStart"/>
            <w:r>
              <w:t>Носкова</w:t>
            </w:r>
            <w:proofErr w:type="spellEnd"/>
            <w:r>
              <w:t xml:space="preserve"> А.Д.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6449C5" w:rsidRDefault="006C70AC" w:rsidP="00FF023D">
            <w:pPr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Default="006C70AC" w:rsidP="00FF023D">
            <w:r>
              <w:t>Прудник Т.С.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Default="006C70AC" w:rsidP="00FF023D">
            <w:r>
              <w:t>Сычева В.В.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Default="006C70AC" w:rsidP="00FF023D">
            <w:proofErr w:type="spellStart"/>
            <w:r>
              <w:t>Тентюков</w:t>
            </w:r>
            <w:proofErr w:type="spellEnd"/>
            <w:r>
              <w:t xml:space="preserve"> И.Д.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Default="006C70AC" w:rsidP="00FF023D">
            <w:r>
              <w:t>Титова И.Ю.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Default="006C70AC" w:rsidP="00FF023D">
            <w:r>
              <w:t>Хохлова С.С.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6449C5" w:rsidRDefault="006C70AC" w:rsidP="00FF023D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AC" w:rsidRDefault="006C70AC" w:rsidP="00FF023D">
            <w:r>
              <w:t>Цыганков В.А.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6C70AC" w:rsidRPr="00A234B5" w:rsidRDefault="006C70AC" w:rsidP="00FF023D">
            <w:pPr>
              <w:jc w:val="center"/>
              <w:rPr>
                <w:color w:val="000000"/>
              </w:rPr>
            </w:pPr>
            <w:r w:rsidRPr="00A234B5">
              <w:rPr>
                <w:color w:val="000000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6449C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</w:pPr>
          </w:p>
        </w:tc>
      </w:tr>
      <w:tr w:rsidR="006C70AC" w:rsidRPr="009B0599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C66EA" w:rsidRDefault="006C70AC" w:rsidP="00FF023D">
            <w:pPr>
              <w:rPr>
                <w:b/>
              </w:rPr>
            </w:pPr>
            <w:r w:rsidRPr="00AC66EA">
              <w:rPr>
                <w:b/>
                <w:sz w:val="22"/>
                <w:szCs w:val="22"/>
              </w:rPr>
              <w:t>ср.т. балл по школе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30,1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C66EA" w:rsidRDefault="006C70AC" w:rsidP="00FF023D">
            <w:pPr>
              <w:rPr>
                <w:b/>
              </w:rPr>
            </w:pPr>
            <w:r w:rsidRPr="00AC66EA">
              <w:rPr>
                <w:b/>
                <w:sz w:val="22"/>
                <w:szCs w:val="22"/>
              </w:rPr>
              <w:t>по району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4,6</w:t>
            </w: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C66EA" w:rsidRDefault="006C70AC" w:rsidP="00FF023D">
            <w:pPr>
              <w:rPr>
                <w:b/>
              </w:rPr>
            </w:pPr>
            <w:r w:rsidRPr="00AC66EA">
              <w:rPr>
                <w:b/>
                <w:sz w:val="22"/>
                <w:szCs w:val="22"/>
              </w:rPr>
              <w:t>по области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15,9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31,2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A234B5" w:rsidRDefault="006C70AC" w:rsidP="00FF023D">
            <w:pPr>
              <w:jc w:val="center"/>
              <w:rPr>
                <w:b/>
              </w:rPr>
            </w:pPr>
          </w:p>
        </w:tc>
      </w:tr>
      <w:tr w:rsidR="006C70AC" w:rsidRPr="00555572" w:rsidTr="00FF023D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C66EA" w:rsidRDefault="006C70AC" w:rsidP="00FF023D">
            <w:pPr>
              <w:rPr>
                <w:b/>
              </w:rPr>
            </w:pPr>
            <w:r w:rsidRPr="00AC66EA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м</w:t>
            </w:r>
            <w:r w:rsidRPr="00555572">
              <w:rPr>
                <w:sz w:val="22"/>
                <w:szCs w:val="22"/>
              </w:rPr>
              <w:t>ат</w:t>
            </w:r>
            <w:r>
              <w:rPr>
                <w:sz w:val="22"/>
                <w:szCs w:val="22"/>
              </w:rPr>
              <w:t>-ка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р</w:t>
            </w:r>
            <w:r w:rsidRPr="00555572">
              <w:rPr>
                <w:sz w:val="22"/>
                <w:szCs w:val="22"/>
              </w:rPr>
              <w:t>ус</w:t>
            </w:r>
            <w:proofErr w:type="gramStart"/>
            <w:r>
              <w:rPr>
                <w:sz w:val="22"/>
                <w:szCs w:val="22"/>
              </w:rPr>
              <w:t>.я</w:t>
            </w:r>
            <w:proofErr w:type="gramEnd"/>
            <w:r>
              <w:rPr>
                <w:sz w:val="22"/>
                <w:szCs w:val="22"/>
              </w:rPr>
              <w:t>зык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70AC" w:rsidRPr="00555572" w:rsidRDefault="006C70AC" w:rsidP="00FF023D">
            <w:pPr>
              <w:jc w:val="center"/>
            </w:pPr>
            <w:r w:rsidRPr="00555572">
              <w:rPr>
                <w:sz w:val="22"/>
                <w:szCs w:val="22"/>
              </w:rPr>
              <w:t>общ.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CD5CAE" w:rsidRDefault="006C70AC" w:rsidP="00FF023D">
            <w:pPr>
              <w:jc w:val="center"/>
            </w:pPr>
            <w:r>
              <w:t>физика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CD5CAE" w:rsidRDefault="006C70AC" w:rsidP="00FF023D">
            <w:pPr>
              <w:jc w:val="center"/>
            </w:pPr>
            <w:r>
              <w:t>география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  <w:r>
              <w:t>химия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Pr="00CD5CAE" w:rsidRDefault="006C70AC" w:rsidP="00FF023D">
            <w:pPr>
              <w:jc w:val="center"/>
            </w:pPr>
            <w:r>
              <w:t>биология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  <w: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jc w:val="center"/>
            </w:pPr>
            <w:r>
              <w:t>история</w:t>
            </w:r>
          </w:p>
        </w:tc>
      </w:tr>
    </w:tbl>
    <w:p w:rsidR="006C70AC" w:rsidRDefault="006C70AC" w:rsidP="006C70AC">
      <w:pPr>
        <w:jc w:val="center"/>
        <w:rPr>
          <w:b/>
          <w:szCs w:val="28"/>
        </w:rPr>
      </w:pPr>
    </w:p>
    <w:p w:rsidR="006C70AC" w:rsidRDefault="006C70AC" w:rsidP="006C70AC">
      <w:pPr>
        <w:jc w:val="center"/>
        <w:rPr>
          <w:b/>
          <w:szCs w:val="28"/>
        </w:rPr>
      </w:pPr>
      <w:r>
        <w:rPr>
          <w:b/>
          <w:szCs w:val="28"/>
        </w:rPr>
        <w:t>Результаты  итоговой аттестации (ГВЭ) в 9 классе</w:t>
      </w:r>
    </w:p>
    <w:p w:rsidR="006C70AC" w:rsidRDefault="006C70AC" w:rsidP="006C70AC">
      <w:pPr>
        <w:jc w:val="center"/>
        <w:rPr>
          <w:b/>
          <w:szCs w:val="28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92"/>
        <w:gridCol w:w="2067"/>
        <w:gridCol w:w="2161"/>
      </w:tblGrid>
      <w:tr w:rsidR="006C70AC" w:rsidRPr="00341F65" w:rsidTr="00FF023D">
        <w:tc>
          <w:tcPr>
            <w:tcW w:w="2592" w:type="dxa"/>
          </w:tcPr>
          <w:p w:rsidR="006C70AC" w:rsidRPr="00555572" w:rsidRDefault="006C70AC" w:rsidP="00FF023D">
            <w:pPr>
              <w:jc w:val="center"/>
              <w:rPr>
                <w:b/>
                <w:szCs w:val="28"/>
              </w:rPr>
            </w:pPr>
            <w:r w:rsidRPr="00555572">
              <w:rPr>
                <w:b/>
                <w:szCs w:val="28"/>
              </w:rPr>
              <w:t>ФИО</w:t>
            </w:r>
          </w:p>
        </w:tc>
        <w:tc>
          <w:tcPr>
            <w:tcW w:w="2067" w:type="dxa"/>
          </w:tcPr>
          <w:p w:rsidR="006C70AC" w:rsidRPr="00555572" w:rsidRDefault="006C70AC" w:rsidP="00FF023D">
            <w:pPr>
              <w:jc w:val="center"/>
              <w:rPr>
                <w:b/>
              </w:rPr>
            </w:pPr>
            <w:r w:rsidRPr="00555572">
              <w:rPr>
                <w:b/>
              </w:rPr>
              <w:t>Математика</w:t>
            </w:r>
          </w:p>
          <w:p w:rsidR="006C70AC" w:rsidRPr="00555572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Быстрова Т.В.</w:t>
            </w:r>
          </w:p>
        </w:tc>
        <w:tc>
          <w:tcPr>
            <w:tcW w:w="2161" w:type="dxa"/>
          </w:tcPr>
          <w:p w:rsidR="006C70AC" w:rsidRPr="008C439E" w:rsidRDefault="006C70AC" w:rsidP="00FF023D">
            <w:pPr>
              <w:jc w:val="center"/>
              <w:rPr>
                <w:b/>
              </w:rPr>
            </w:pPr>
            <w:r w:rsidRPr="00C90F5C">
              <w:rPr>
                <w:b/>
              </w:rPr>
              <w:t>Русский</w:t>
            </w:r>
            <w:r>
              <w:rPr>
                <w:b/>
              </w:rPr>
              <w:t xml:space="preserve"> язык</w:t>
            </w:r>
          </w:p>
          <w:p w:rsidR="006C70AC" w:rsidRPr="00555572" w:rsidRDefault="006C70AC" w:rsidP="00FF023D">
            <w:pPr>
              <w:jc w:val="center"/>
            </w:pPr>
            <w:r>
              <w:t>Станкевич Е.А.</w:t>
            </w:r>
          </w:p>
        </w:tc>
      </w:tr>
      <w:tr w:rsidR="006C70AC" w:rsidRPr="00555572" w:rsidTr="00FF023D">
        <w:tc>
          <w:tcPr>
            <w:tcW w:w="2592" w:type="dxa"/>
          </w:tcPr>
          <w:p w:rsidR="006C70AC" w:rsidRPr="008C2360" w:rsidRDefault="006C70AC" w:rsidP="006C70AC">
            <w:pPr>
              <w:pStyle w:val="a6"/>
              <w:numPr>
                <w:ilvl w:val="0"/>
                <w:numId w:val="20"/>
              </w:numPr>
              <w:ind w:left="414" w:hanging="357"/>
              <w:contextualSpacing/>
            </w:pPr>
            <w:r>
              <w:t>Егорова Н.И.</w:t>
            </w:r>
          </w:p>
        </w:tc>
        <w:tc>
          <w:tcPr>
            <w:tcW w:w="2067" w:type="dxa"/>
            <w:vAlign w:val="bottom"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2161" w:type="dxa"/>
            <w:vAlign w:val="bottom"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</w:tr>
      <w:tr w:rsidR="006C70AC" w:rsidTr="00FF023D">
        <w:tc>
          <w:tcPr>
            <w:tcW w:w="2592" w:type="dxa"/>
          </w:tcPr>
          <w:p w:rsidR="006C70AC" w:rsidRPr="00875795" w:rsidRDefault="006C70AC" w:rsidP="006C70AC">
            <w:pPr>
              <w:pStyle w:val="a6"/>
              <w:numPr>
                <w:ilvl w:val="0"/>
                <w:numId w:val="20"/>
              </w:numPr>
              <w:ind w:left="414" w:hanging="357"/>
              <w:contextualSpacing/>
            </w:pPr>
            <w:r>
              <w:t>Рогачёв П.И.</w:t>
            </w:r>
          </w:p>
        </w:tc>
        <w:tc>
          <w:tcPr>
            <w:tcW w:w="2067" w:type="dxa"/>
            <w:vAlign w:val="bottom"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2161" w:type="dxa"/>
            <w:vAlign w:val="bottom"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</w:tr>
      <w:tr w:rsidR="006C70AC" w:rsidTr="00FF023D">
        <w:tc>
          <w:tcPr>
            <w:tcW w:w="2592" w:type="dxa"/>
          </w:tcPr>
          <w:p w:rsidR="006C70AC" w:rsidRDefault="006C70AC" w:rsidP="006C70AC">
            <w:pPr>
              <w:pStyle w:val="a6"/>
              <w:numPr>
                <w:ilvl w:val="0"/>
                <w:numId w:val="20"/>
              </w:numPr>
              <w:ind w:left="414" w:hanging="357"/>
              <w:contextualSpacing/>
            </w:pPr>
            <w:r>
              <w:t>Чёчергин В.М.</w:t>
            </w:r>
          </w:p>
        </w:tc>
        <w:tc>
          <w:tcPr>
            <w:tcW w:w="2067" w:type="dxa"/>
            <w:vAlign w:val="bottom"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2161" w:type="dxa"/>
            <w:vAlign w:val="bottom"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</w:tr>
      <w:tr w:rsidR="006C70AC" w:rsidTr="00FF023D">
        <w:tc>
          <w:tcPr>
            <w:tcW w:w="2592" w:type="dxa"/>
          </w:tcPr>
          <w:p w:rsidR="006C70AC" w:rsidRDefault="006C70AC" w:rsidP="006C70AC">
            <w:pPr>
              <w:pStyle w:val="a6"/>
              <w:numPr>
                <w:ilvl w:val="0"/>
                <w:numId w:val="20"/>
              </w:numPr>
              <w:ind w:left="414" w:hanging="357"/>
              <w:contextualSpacing/>
            </w:pPr>
            <w:r>
              <w:t>Нестеренко Н.С.</w:t>
            </w:r>
          </w:p>
        </w:tc>
        <w:tc>
          <w:tcPr>
            <w:tcW w:w="2067" w:type="dxa"/>
            <w:vAlign w:val="bottom"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2161" w:type="dxa"/>
            <w:vAlign w:val="bottom"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</w:tr>
      <w:tr w:rsidR="006C70AC" w:rsidTr="00FF023D">
        <w:tc>
          <w:tcPr>
            <w:tcW w:w="2592" w:type="dxa"/>
          </w:tcPr>
          <w:p w:rsidR="006C70AC" w:rsidRDefault="006C70AC" w:rsidP="006C70AC">
            <w:pPr>
              <w:pStyle w:val="a6"/>
              <w:numPr>
                <w:ilvl w:val="0"/>
                <w:numId w:val="20"/>
              </w:numPr>
              <w:ind w:left="414" w:hanging="357"/>
              <w:contextualSpacing/>
            </w:pPr>
            <w:r>
              <w:t>Поляков М.Г.</w:t>
            </w:r>
          </w:p>
        </w:tc>
        <w:tc>
          <w:tcPr>
            <w:tcW w:w="2067" w:type="dxa"/>
            <w:vAlign w:val="bottom"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2161" w:type="dxa"/>
            <w:vAlign w:val="bottom"/>
          </w:tcPr>
          <w:p w:rsidR="006C70AC" w:rsidRPr="00A234B5" w:rsidRDefault="006C70AC" w:rsidP="00FF023D">
            <w:pPr>
              <w:jc w:val="center"/>
            </w:pPr>
            <w:r w:rsidRPr="00A234B5">
              <w:t>3</w:t>
            </w:r>
          </w:p>
        </w:tc>
      </w:tr>
      <w:tr w:rsidR="006C70AC" w:rsidTr="00FF023D">
        <w:tc>
          <w:tcPr>
            <w:tcW w:w="2592" w:type="dxa"/>
          </w:tcPr>
          <w:p w:rsidR="006C70AC" w:rsidRPr="00875795" w:rsidRDefault="006C70AC" w:rsidP="006C70AC">
            <w:pPr>
              <w:pStyle w:val="a6"/>
              <w:numPr>
                <w:ilvl w:val="0"/>
                <w:numId w:val="20"/>
              </w:numPr>
              <w:ind w:left="414" w:hanging="357"/>
              <w:contextualSpacing/>
            </w:pPr>
            <w:r>
              <w:t>Саратов Д.С.</w:t>
            </w:r>
          </w:p>
        </w:tc>
        <w:tc>
          <w:tcPr>
            <w:tcW w:w="2067" w:type="dxa"/>
            <w:vAlign w:val="bottom"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2161" w:type="dxa"/>
            <w:vAlign w:val="bottom"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</w:tr>
      <w:tr w:rsidR="006C70AC" w:rsidTr="00FF023D">
        <w:tc>
          <w:tcPr>
            <w:tcW w:w="2592" w:type="dxa"/>
          </w:tcPr>
          <w:p w:rsidR="006C70AC" w:rsidRDefault="006C70AC" w:rsidP="006C70AC">
            <w:pPr>
              <w:pStyle w:val="a6"/>
              <w:numPr>
                <w:ilvl w:val="0"/>
                <w:numId w:val="20"/>
              </w:numPr>
              <w:ind w:left="414" w:hanging="357"/>
              <w:contextualSpacing/>
            </w:pPr>
            <w:r>
              <w:t>Тупова Н.В.</w:t>
            </w:r>
          </w:p>
        </w:tc>
        <w:tc>
          <w:tcPr>
            <w:tcW w:w="2067" w:type="dxa"/>
            <w:vAlign w:val="bottom"/>
          </w:tcPr>
          <w:p w:rsidR="006C70AC" w:rsidRPr="00A234B5" w:rsidRDefault="006C70AC" w:rsidP="00FF023D">
            <w:pPr>
              <w:jc w:val="center"/>
            </w:pPr>
            <w:r>
              <w:t>4</w:t>
            </w:r>
          </w:p>
        </w:tc>
        <w:tc>
          <w:tcPr>
            <w:tcW w:w="2161" w:type="dxa"/>
            <w:vAlign w:val="bottom"/>
          </w:tcPr>
          <w:p w:rsidR="006C70AC" w:rsidRPr="00A234B5" w:rsidRDefault="006C70AC" w:rsidP="00FF023D">
            <w:pPr>
              <w:jc w:val="center"/>
            </w:pPr>
            <w:r w:rsidRPr="00A234B5">
              <w:t>4</w:t>
            </w:r>
          </w:p>
        </w:tc>
      </w:tr>
    </w:tbl>
    <w:p w:rsidR="006C70AC" w:rsidRDefault="006C70AC" w:rsidP="006C70AC">
      <w:pPr>
        <w:jc w:val="center"/>
        <w:rPr>
          <w:b/>
          <w:sz w:val="22"/>
          <w:szCs w:val="22"/>
        </w:rPr>
      </w:pPr>
    </w:p>
    <w:p w:rsidR="006C70AC" w:rsidRPr="00555572" w:rsidRDefault="006C70AC" w:rsidP="006C70AC">
      <w:pPr>
        <w:jc w:val="center"/>
        <w:rPr>
          <w:b/>
          <w:sz w:val="22"/>
          <w:szCs w:val="22"/>
        </w:rPr>
      </w:pPr>
      <w:r w:rsidRPr="00555572">
        <w:rPr>
          <w:b/>
          <w:sz w:val="22"/>
          <w:szCs w:val="22"/>
        </w:rPr>
        <w:t>Сравнительные результаты сдач</w:t>
      </w:r>
      <w:r>
        <w:rPr>
          <w:b/>
          <w:sz w:val="22"/>
          <w:szCs w:val="22"/>
        </w:rPr>
        <w:t>и ОГЭ в 9 классе 2014-2019 г.г</w:t>
      </w:r>
      <w:r w:rsidRPr="00555572">
        <w:rPr>
          <w:b/>
          <w:sz w:val="22"/>
          <w:szCs w:val="22"/>
        </w:rPr>
        <w:t>.</w:t>
      </w:r>
    </w:p>
    <w:p w:rsidR="006C70AC" w:rsidRPr="00555572" w:rsidRDefault="006C70AC" w:rsidP="006C70AC">
      <w:pPr>
        <w:jc w:val="center"/>
        <w:rPr>
          <w:sz w:val="22"/>
          <w:szCs w:val="22"/>
          <w:u w:val="single"/>
        </w:rPr>
      </w:pP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418"/>
        <w:gridCol w:w="1559"/>
        <w:gridCol w:w="1701"/>
        <w:gridCol w:w="1701"/>
        <w:gridCol w:w="1701"/>
        <w:gridCol w:w="1701"/>
      </w:tblGrid>
      <w:tr w:rsidR="006C70AC" w:rsidRPr="00555572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предмет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</w:rPr>
              <w:t>2019</w:t>
            </w:r>
          </w:p>
        </w:tc>
      </w:tr>
      <w:tr w:rsidR="006C70AC" w:rsidRPr="006C66B8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русский язык</w:t>
            </w:r>
            <w:r>
              <w:t xml:space="preserve"> </w:t>
            </w:r>
            <w:r w:rsidRPr="00555572">
              <w:rPr>
                <w:sz w:val="22"/>
                <w:szCs w:val="22"/>
              </w:rPr>
              <w:t>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4-отметка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- 65,67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обуч.-100%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lastRenderedPageBreak/>
              <w:t>кач.-75%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Тарновская Н.А.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lastRenderedPageBreak/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3,5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24,9</w:t>
            </w:r>
            <w:r>
              <w:rPr>
                <w:b/>
                <w:sz w:val="22"/>
                <w:szCs w:val="22"/>
              </w:rPr>
              <w:br/>
            </w:r>
            <w:r w:rsidRPr="00555572">
              <w:rPr>
                <w:b/>
                <w:sz w:val="22"/>
                <w:szCs w:val="22"/>
              </w:rPr>
              <w:lastRenderedPageBreak/>
              <w:t>обуч.-</w:t>
            </w:r>
            <w:r>
              <w:rPr>
                <w:b/>
                <w:sz w:val="22"/>
                <w:szCs w:val="22"/>
              </w:rPr>
              <w:t>96,6%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кач.-</w:t>
            </w:r>
            <w:r>
              <w:rPr>
                <w:b/>
                <w:sz w:val="22"/>
                <w:szCs w:val="22"/>
              </w:rPr>
              <w:t>52%</w:t>
            </w:r>
          </w:p>
          <w:p w:rsidR="006C70AC" w:rsidRPr="00555572" w:rsidRDefault="006C70AC" w:rsidP="00FF023D">
            <w:r w:rsidRPr="00371FBA">
              <w:rPr>
                <w:sz w:val="22"/>
                <w:szCs w:val="22"/>
              </w:rPr>
              <w:t>Егорова В.П.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lastRenderedPageBreak/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3,5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26,8</w:t>
            </w:r>
            <w:r>
              <w:rPr>
                <w:b/>
                <w:sz w:val="22"/>
                <w:szCs w:val="22"/>
              </w:rPr>
              <w:br/>
            </w:r>
            <w:r w:rsidRPr="00555572">
              <w:rPr>
                <w:b/>
                <w:sz w:val="22"/>
                <w:szCs w:val="22"/>
              </w:rPr>
              <w:t>обуч.-</w:t>
            </w:r>
            <w:r>
              <w:rPr>
                <w:b/>
                <w:sz w:val="22"/>
                <w:szCs w:val="22"/>
              </w:rPr>
              <w:t>100%</w:t>
            </w:r>
          </w:p>
          <w:p w:rsidR="006C70AC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44,4%</w:t>
            </w:r>
          </w:p>
          <w:p w:rsidR="006C70AC" w:rsidRPr="00555572" w:rsidRDefault="006C70AC" w:rsidP="00FF023D">
            <w:r w:rsidRPr="00380F43">
              <w:rPr>
                <w:sz w:val="22"/>
                <w:szCs w:val="22"/>
              </w:rPr>
              <w:lastRenderedPageBreak/>
              <w:t>Станкевич А.А.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lastRenderedPageBreak/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4,3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31,1</w:t>
            </w:r>
            <w:r>
              <w:rPr>
                <w:b/>
                <w:sz w:val="22"/>
                <w:szCs w:val="22"/>
              </w:rPr>
              <w:br/>
            </w:r>
            <w:r w:rsidRPr="00555572">
              <w:rPr>
                <w:b/>
                <w:sz w:val="22"/>
                <w:szCs w:val="22"/>
              </w:rPr>
              <w:t>обуч.-</w:t>
            </w:r>
            <w:r>
              <w:rPr>
                <w:b/>
                <w:sz w:val="22"/>
                <w:szCs w:val="22"/>
              </w:rPr>
              <w:t>100%</w:t>
            </w:r>
          </w:p>
          <w:p w:rsidR="006C70AC" w:rsidRPr="008439FC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80%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lastRenderedPageBreak/>
              <w:t>Тарновская Н.А.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lastRenderedPageBreak/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3,8</w:t>
            </w:r>
          </w:p>
          <w:p w:rsidR="006C70AC" w:rsidRPr="00EE1E6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28,2</w:t>
            </w:r>
            <w:r>
              <w:rPr>
                <w:b/>
                <w:sz w:val="22"/>
                <w:szCs w:val="22"/>
              </w:rPr>
              <w:br/>
            </w:r>
            <w:r w:rsidRPr="00555572">
              <w:rPr>
                <w:b/>
                <w:sz w:val="22"/>
                <w:szCs w:val="22"/>
              </w:rPr>
              <w:t>обуч.-</w:t>
            </w:r>
            <w:r>
              <w:rPr>
                <w:b/>
                <w:sz w:val="22"/>
                <w:szCs w:val="22"/>
              </w:rPr>
              <w:t>100%</w:t>
            </w:r>
            <w:r w:rsidRPr="00EE1E60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100%</w:t>
            </w:r>
          </w:p>
          <w:p w:rsidR="006C70AC" w:rsidRPr="00EE1E60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lastRenderedPageBreak/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66,7%</w:t>
            </w:r>
            <w:r w:rsidRPr="00EE1E60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60%</w:t>
            </w:r>
          </w:p>
          <w:p w:rsidR="006C70AC" w:rsidRPr="00EE1E60" w:rsidRDefault="006C70AC" w:rsidP="00FF023D">
            <w:r>
              <w:rPr>
                <w:sz w:val="22"/>
                <w:szCs w:val="22"/>
              </w:rPr>
              <w:t>Долгова Н.П.</w:t>
            </w:r>
            <w:r w:rsidRPr="00EE1E6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Станкевич Е.А.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lastRenderedPageBreak/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4</w:t>
            </w:r>
          </w:p>
          <w:p w:rsidR="006C70AC" w:rsidRPr="00EE1E6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30,1</w:t>
            </w:r>
            <w:r>
              <w:rPr>
                <w:b/>
                <w:sz w:val="22"/>
                <w:szCs w:val="22"/>
              </w:rPr>
              <w:br/>
            </w:r>
            <w:r w:rsidRPr="00555572">
              <w:rPr>
                <w:b/>
                <w:sz w:val="22"/>
                <w:szCs w:val="22"/>
              </w:rPr>
              <w:t>обуч.-</w:t>
            </w:r>
            <w:r>
              <w:rPr>
                <w:b/>
                <w:sz w:val="22"/>
                <w:szCs w:val="22"/>
              </w:rPr>
              <w:t>100%</w:t>
            </w:r>
          </w:p>
          <w:p w:rsidR="006C70AC" w:rsidRPr="00EE1E60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69,6%</w:t>
            </w:r>
          </w:p>
          <w:p w:rsidR="006C70AC" w:rsidRPr="00EE1E60" w:rsidRDefault="006C70AC" w:rsidP="00FF023D">
            <w:r>
              <w:rPr>
                <w:sz w:val="22"/>
                <w:szCs w:val="22"/>
              </w:rPr>
              <w:lastRenderedPageBreak/>
              <w:t>Станкевич Е.А.</w:t>
            </w:r>
          </w:p>
        </w:tc>
      </w:tr>
      <w:tr w:rsidR="006C70AC" w:rsidRPr="00341F65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3F3028" w:rsidRDefault="006C70AC" w:rsidP="00FF023D">
            <w:r w:rsidRPr="003F3028">
              <w:rPr>
                <w:sz w:val="22"/>
                <w:szCs w:val="22"/>
              </w:rPr>
              <w:lastRenderedPageBreak/>
              <w:t>математика</w:t>
            </w:r>
          </w:p>
          <w:p w:rsidR="006C70AC" w:rsidRPr="003F3028" w:rsidRDefault="006C70AC" w:rsidP="00FF023D">
            <w:r w:rsidRPr="003F3028">
              <w:rPr>
                <w:sz w:val="22"/>
                <w:szCs w:val="22"/>
              </w:rPr>
              <w:t>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3,4- 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16,58</w:t>
            </w:r>
            <w:r w:rsidRPr="00555572">
              <w:rPr>
                <w:b/>
                <w:sz w:val="22"/>
                <w:szCs w:val="22"/>
              </w:rPr>
              <w:t>- ср.т. 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Об.-100%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Кач.-41,7%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Быстрова Т.В.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3,7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15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96,6%</w:t>
            </w:r>
          </w:p>
          <w:p w:rsidR="006C70AC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48,3%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 xml:space="preserve"> Алибурда Н.Г.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.о</w:t>
            </w:r>
            <w:proofErr w:type="gramEnd"/>
            <w:r w:rsidRPr="00555572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3,7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ср.т. бал</w:t>
            </w:r>
            <w:r>
              <w:rPr>
                <w:b/>
                <w:sz w:val="22"/>
                <w:szCs w:val="22"/>
              </w:rPr>
              <w:t>л</w:t>
            </w:r>
            <w:r w:rsidRPr="0055557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16,5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100%</w:t>
            </w:r>
          </w:p>
          <w:p w:rsidR="006C70AC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61,1%</w:t>
            </w:r>
          </w:p>
          <w:p w:rsidR="006C70AC" w:rsidRDefault="006C70AC" w:rsidP="00FF023D">
            <w:pPr>
              <w:spacing w:after="200" w:line="276" w:lineRule="auto"/>
              <w:rPr>
                <w:b/>
              </w:rPr>
            </w:pPr>
            <w:r w:rsidRPr="00555572">
              <w:rPr>
                <w:sz w:val="22"/>
                <w:szCs w:val="22"/>
              </w:rPr>
              <w:t xml:space="preserve"> Алибурда Н.Г.</w:t>
            </w:r>
          </w:p>
          <w:p w:rsidR="006C70AC" w:rsidRPr="00555572" w:rsidRDefault="006C70AC" w:rsidP="00FF023D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FF4B9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ср</w:t>
            </w:r>
            <w:proofErr w:type="gramStart"/>
            <w:r w:rsidRPr="00FF4B9B">
              <w:rPr>
                <w:b/>
                <w:sz w:val="22"/>
                <w:szCs w:val="22"/>
              </w:rPr>
              <w:t>.о</w:t>
            </w:r>
            <w:proofErr w:type="gramEnd"/>
            <w:r w:rsidRPr="00FF4B9B">
              <w:rPr>
                <w:b/>
                <w:sz w:val="22"/>
                <w:szCs w:val="22"/>
              </w:rPr>
              <w:t>тметка-4</w:t>
            </w:r>
          </w:p>
          <w:p w:rsidR="006C70AC" w:rsidRPr="00FF4B9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ср.т. балл-18,7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90%</w:t>
            </w:r>
          </w:p>
          <w:p w:rsidR="006C70AC" w:rsidRPr="008439FC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.-</w:t>
            </w:r>
            <w:r>
              <w:rPr>
                <w:b/>
                <w:sz w:val="22"/>
                <w:szCs w:val="22"/>
              </w:rPr>
              <w:t xml:space="preserve"> 85%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Алибурда Н.Г.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FF4B9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ср</w:t>
            </w:r>
            <w:proofErr w:type="gramStart"/>
            <w:r w:rsidRPr="00FF4B9B">
              <w:rPr>
                <w:b/>
                <w:sz w:val="22"/>
                <w:szCs w:val="22"/>
              </w:rPr>
              <w:t>.о</w:t>
            </w:r>
            <w:proofErr w:type="gramEnd"/>
            <w:r w:rsidRPr="00FF4B9B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3,1</w:t>
            </w:r>
          </w:p>
          <w:p w:rsidR="006C70AC" w:rsidRPr="00FF4B9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ср.т. балл-</w:t>
            </w:r>
            <w:r>
              <w:rPr>
                <w:b/>
                <w:sz w:val="22"/>
                <w:szCs w:val="22"/>
              </w:rPr>
              <w:t>11,6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обуч.-</w:t>
            </w:r>
            <w:r>
              <w:rPr>
                <w:b/>
                <w:sz w:val="22"/>
                <w:szCs w:val="22"/>
              </w:rPr>
              <w:t>94,4%</w:t>
            </w:r>
          </w:p>
          <w:p w:rsidR="006C70AC" w:rsidRPr="008439FC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кач.-</w:t>
            </w:r>
            <w:r>
              <w:rPr>
                <w:b/>
                <w:sz w:val="22"/>
                <w:szCs w:val="22"/>
              </w:rPr>
              <w:t>33,3%</w:t>
            </w:r>
          </w:p>
          <w:p w:rsidR="006C70AC" w:rsidRPr="00744200" w:rsidRDefault="006C70AC" w:rsidP="00FF023D">
            <w:r>
              <w:rPr>
                <w:sz w:val="22"/>
                <w:szCs w:val="22"/>
              </w:rPr>
              <w:t>Быстрова Т.В.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FF4B9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ср</w:t>
            </w:r>
            <w:proofErr w:type="gramStart"/>
            <w:r w:rsidRPr="00FF4B9B">
              <w:rPr>
                <w:b/>
                <w:sz w:val="22"/>
                <w:szCs w:val="22"/>
              </w:rPr>
              <w:t>.о</w:t>
            </w:r>
            <w:proofErr w:type="gramEnd"/>
            <w:r w:rsidRPr="00FF4B9B">
              <w:rPr>
                <w:b/>
                <w:sz w:val="22"/>
                <w:szCs w:val="22"/>
              </w:rPr>
              <w:t>тметка-</w:t>
            </w:r>
            <w:r>
              <w:rPr>
                <w:b/>
                <w:sz w:val="22"/>
                <w:szCs w:val="22"/>
              </w:rPr>
              <w:t>3,4</w:t>
            </w:r>
          </w:p>
          <w:p w:rsidR="006C70AC" w:rsidRPr="00FF4B9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ср.т. балл-</w:t>
            </w:r>
            <w:r>
              <w:rPr>
                <w:b/>
                <w:sz w:val="22"/>
                <w:szCs w:val="22"/>
              </w:rPr>
              <w:t>14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обуч.-</w:t>
            </w:r>
            <w:r>
              <w:rPr>
                <w:b/>
                <w:sz w:val="22"/>
                <w:szCs w:val="22"/>
              </w:rPr>
              <w:t>75%</w:t>
            </w:r>
          </w:p>
          <w:p w:rsidR="006C70AC" w:rsidRPr="008439FC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кач.-</w:t>
            </w:r>
            <w:r>
              <w:rPr>
                <w:b/>
                <w:sz w:val="22"/>
                <w:szCs w:val="22"/>
              </w:rPr>
              <w:t>41,7%</w:t>
            </w:r>
          </w:p>
          <w:p w:rsidR="006C70AC" w:rsidRPr="00744200" w:rsidRDefault="006C70AC" w:rsidP="00FF023D">
            <w:r>
              <w:rPr>
                <w:sz w:val="22"/>
                <w:szCs w:val="22"/>
              </w:rPr>
              <w:t>Быстрова Т.В.</w:t>
            </w:r>
          </w:p>
        </w:tc>
      </w:tr>
      <w:tr w:rsidR="006C70AC" w:rsidRPr="00C456EC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физика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3,5-отметка 16,5-ср. тест</w:t>
            </w:r>
            <w:proofErr w:type="gramStart"/>
            <w:r w:rsidRPr="00555572">
              <w:rPr>
                <w:b/>
                <w:sz w:val="22"/>
                <w:szCs w:val="22"/>
              </w:rPr>
              <w:t>.</w:t>
            </w:r>
            <w:proofErr w:type="gramEnd"/>
            <w:r w:rsidRPr="00555572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555572">
              <w:rPr>
                <w:b/>
                <w:sz w:val="22"/>
                <w:szCs w:val="22"/>
              </w:rPr>
              <w:t>б</w:t>
            </w:r>
            <w:proofErr w:type="gramEnd"/>
            <w:r w:rsidRPr="00555572">
              <w:rPr>
                <w:b/>
                <w:sz w:val="22"/>
                <w:szCs w:val="22"/>
              </w:rPr>
              <w:t>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100%-обуч.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50%-кач.</w:t>
            </w:r>
          </w:p>
          <w:p w:rsidR="006C70AC" w:rsidRPr="008439FC" w:rsidRDefault="006C70AC" w:rsidP="00FF023D">
            <w:r w:rsidRPr="00555572">
              <w:rPr>
                <w:sz w:val="22"/>
                <w:szCs w:val="22"/>
              </w:rPr>
              <w:t>Петухова Н.М.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r>
              <w:rPr>
                <w:sz w:val="22"/>
                <w:szCs w:val="22"/>
              </w:rPr>
              <w:t>---------------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3,2</w:t>
            </w:r>
            <w:r w:rsidRPr="00555572">
              <w:rPr>
                <w:b/>
                <w:sz w:val="22"/>
                <w:szCs w:val="22"/>
              </w:rPr>
              <w:t>-отметка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16,8</w:t>
            </w:r>
            <w:r w:rsidRPr="00555572">
              <w:rPr>
                <w:b/>
                <w:sz w:val="22"/>
                <w:szCs w:val="22"/>
              </w:rPr>
              <w:t xml:space="preserve"> -ср. тест</w:t>
            </w:r>
            <w:proofErr w:type="gramStart"/>
            <w:r w:rsidRPr="00555572">
              <w:rPr>
                <w:b/>
                <w:sz w:val="22"/>
                <w:szCs w:val="22"/>
              </w:rPr>
              <w:t>.</w:t>
            </w:r>
            <w:proofErr w:type="gramEnd"/>
            <w:r w:rsidRPr="00555572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555572">
              <w:rPr>
                <w:b/>
                <w:sz w:val="22"/>
                <w:szCs w:val="22"/>
              </w:rPr>
              <w:t>б</w:t>
            </w:r>
            <w:proofErr w:type="gramEnd"/>
            <w:r w:rsidRPr="00555572">
              <w:rPr>
                <w:b/>
                <w:sz w:val="22"/>
                <w:szCs w:val="22"/>
              </w:rPr>
              <w:t>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  <w:r w:rsidRPr="00555572">
              <w:rPr>
                <w:b/>
                <w:sz w:val="22"/>
                <w:szCs w:val="22"/>
              </w:rPr>
              <w:t>%-обуч.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28,6</w:t>
            </w:r>
            <w:r w:rsidRPr="00555572">
              <w:rPr>
                <w:b/>
                <w:sz w:val="22"/>
                <w:szCs w:val="22"/>
              </w:rPr>
              <w:t>%-кач.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Петухова Н.М.</w:t>
            </w:r>
          </w:p>
          <w:p w:rsidR="006C70AC" w:rsidRPr="00555572" w:rsidRDefault="006C70AC" w:rsidP="00FF023D"/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-3,3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 тест</w:t>
            </w:r>
            <w:proofErr w:type="gramStart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б</w:t>
            </w:r>
            <w:proofErr w:type="gramEnd"/>
            <w:r w:rsidRPr="00555572">
              <w:rPr>
                <w:b/>
                <w:sz w:val="22"/>
                <w:szCs w:val="22"/>
              </w:rPr>
              <w:t>ал</w:t>
            </w:r>
            <w:r>
              <w:rPr>
                <w:b/>
                <w:sz w:val="22"/>
                <w:szCs w:val="22"/>
              </w:rPr>
              <w:t>л-16,8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- 100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BC38CB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-25%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Петухова Н.М.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-3,3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 тест</w:t>
            </w:r>
            <w:proofErr w:type="gramStart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б</w:t>
            </w:r>
            <w:proofErr w:type="gramEnd"/>
            <w:r w:rsidRPr="00555572">
              <w:rPr>
                <w:b/>
                <w:sz w:val="22"/>
                <w:szCs w:val="22"/>
              </w:rPr>
              <w:t>ал</w:t>
            </w:r>
            <w:r>
              <w:rPr>
                <w:b/>
                <w:sz w:val="22"/>
                <w:szCs w:val="22"/>
              </w:rPr>
              <w:t>л-17,8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- 88,9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BC38CB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-44,4%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Петухова Н.М.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ср. тест</w:t>
            </w:r>
            <w:proofErr w:type="gramStart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б</w:t>
            </w:r>
            <w:proofErr w:type="gramEnd"/>
            <w:r w:rsidRPr="00555572">
              <w:rPr>
                <w:b/>
                <w:sz w:val="22"/>
                <w:szCs w:val="22"/>
              </w:rPr>
              <w:t>ал</w:t>
            </w:r>
            <w:r>
              <w:rPr>
                <w:b/>
                <w:sz w:val="22"/>
                <w:szCs w:val="22"/>
              </w:rPr>
              <w:t>л-19,9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- 100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BC38CB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-45,5%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Петухова Н.М.</w:t>
            </w:r>
          </w:p>
        </w:tc>
      </w:tr>
      <w:tr w:rsidR="006C70AC" w:rsidRPr="00EE1E60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обществознание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 xml:space="preserve">4-отметка 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29-ср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100%-кач.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100%-обуч.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Малетина Н.В.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555572">
              <w:rPr>
                <w:b/>
                <w:sz w:val="22"/>
                <w:szCs w:val="22"/>
              </w:rPr>
              <w:t xml:space="preserve">-отметка 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  <w:r w:rsidRPr="00555572">
              <w:rPr>
                <w:b/>
                <w:sz w:val="22"/>
                <w:szCs w:val="22"/>
              </w:rPr>
              <w:t>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0%-кач.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100%-обуч.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Малетина Н.В.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2,8</w:t>
            </w:r>
            <w:r w:rsidRPr="00555572">
              <w:rPr>
                <w:b/>
                <w:sz w:val="22"/>
                <w:szCs w:val="22"/>
              </w:rPr>
              <w:t xml:space="preserve">-отметка 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17,8</w:t>
            </w:r>
            <w:r w:rsidRPr="00555572">
              <w:rPr>
                <w:b/>
                <w:sz w:val="22"/>
                <w:szCs w:val="22"/>
              </w:rPr>
              <w:t>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66,7</w:t>
            </w:r>
            <w:r w:rsidRPr="00555572">
              <w:rPr>
                <w:b/>
                <w:sz w:val="22"/>
                <w:szCs w:val="22"/>
              </w:rPr>
              <w:t>%-кач.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1,7</w:t>
            </w:r>
            <w:r w:rsidRPr="00555572">
              <w:rPr>
                <w:b/>
                <w:sz w:val="22"/>
                <w:szCs w:val="22"/>
              </w:rPr>
              <w:t xml:space="preserve">%- </w:t>
            </w: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</w:p>
          <w:p w:rsidR="006C70AC" w:rsidRPr="00555572" w:rsidRDefault="006C70AC" w:rsidP="00FF023D">
            <w:pPr>
              <w:spacing w:after="200" w:line="276" w:lineRule="auto"/>
            </w:pPr>
            <w:r w:rsidRPr="00555572">
              <w:rPr>
                <w:sz w:val="22"/>
                <w:szCs w:val="22"/>
              </w:rPr>
              <w:t>Малетина Н.В.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926266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926266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-3,5</w:t>
            </w:r>
          </w:p>
          <w:p w:rsidR="006C70AC" w:rsidRPr="00926266" w:rsidRDefault="006C70AC" w:rsidP="00FF023D">
            <w:pPr>
              <w:rPr>
                <w:b/>
              </w:rPr>
            </w:pPr>
            <w:r w:rsidRPr="00926266">
              <w:rPr>
                <w:b/>
                <w:sz w:val="22"/>
                <w:szCs w:val="22"/>
              </w:rPr>
              <w:t>ср</w:t>
            </w:r>
            <w:proofErr w:type="gramStart"/>
            <w:r w:rsidRPr="00926266">
              <w:rPr>
                <w:b/>
                <w:sz w:val="22"/>
                <w:szCs w:val="22"/>
              </w:rPr>
              <w:t>.т</w:t>
            </w:r>
            <w:proofErr w:type="gramEnd"/>
            <w:r w:rsidRPr="00926266">
              <w:rPr>
                <w:b/>
                <w:sz w:val="22"/>
                <w:szCs w:val="22"/>
              </w:rPr>
              <w:t>ест.</w:t>
            </w:r>
          </w:p>
          <w:p w:rsidR="006C70AC" w:rsidRPr="00926266" w:rsidRDefault="006C70AC" w:rsidP="00FF023D">
            <w:pPr>
              <w:rPr>
                <w:b/>
              </w:rPr>
            </w:pPr>
            <w:r w:rsidRPr="00926266">
              <w:rPr>
                <w:b/>
                <w:sz w:val="22"/>
                <w:szCs w:val="22"/>
              </w:rPr>
              <w:t>балл-24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- 56,3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671B3E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- 93,8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Савина И.С.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926266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926266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-3,2</w:t>
            </w:r>
          </w:p>
          <w:p w:rsidR="006C70AC" w:rsidRPr="00926266" w:rsidRDefault="006C70AC" w:rsidP="00FF023D">
            <w:pPr>
              <w:rPr>
                <w:b/>
              </w:rPr>
            </w:pPr>
            <w:r w:rsidRPr="00926266">
              <w:rPr>
                <w:b/>
                <w:sz w:val="22"/>
                <w:szCs w:val="22"/>
              </w:rPr>
              <w:t>ср</w:t>
            </w:r>
            <w:proofErr w:type="gramStart"/>
            <w:r w:rsidRPr="00926266">
              <w:rPr>
                <w:b/>
                <w:sz w:val="22"/>
                <w:szCs w:val="22"/>
              </w:rPr>
              <w:t>.т</w:t>
            </w:r>
            <w:proofErr w:type="gramEnd"/>
            <w:r w:rsidRPr="00926266">
              <w:rPr>
                <w:b/>
                <w:sz w:val="22"/>
                <w:szCs w:val="22"/>
              </w:rPr>
              <w:t>ест.</w:t>
            </w:r>
          </w:p>
          <w:p w:rsidR="006C70AC" w:rsidRPr="00926266" w:rsidRDefault="006C70AC" w:rsidP="00FF023D">
            <w:pPr>
              <w:rPr>
                <w:b/>
              </w:rPr>
            </w:pPr>
            <w:r w:rsidRPr="00926266">
              <w:rPr>
                <w:b/>
                <w:sz w:val="22"/>
                <w:szCs w:val="22"/>
              </w:rPr>
              <w:t>балл</w:t>
            </w:r>
            <w:r>
              <w:rPr>
                <w:b/>
                <w:sz w:val="22"/>
                <w:szCs w:val="22"/>
              </w:rPr>
              <w:t>-21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- 15,4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671B3E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- 100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Савина И.С.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926266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926266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-3,3</w:t>
            </w:r>
          </w:p>
          <w:p w:rsidR="006C70AC" w:rsidRPr="00926266" w:rsidRDefault="006C70AC" w:rsidP="00FF023D">
            <w:pPr>
              <w:rPr>
                <w:b/>
              </w:rPr>
            </w:pPr>
            <w:r w:rsidRPr="00926266">
              <w:rPr>
                <w:b/>
                <w:sz w:val="22"/>
                <w:szCs w:val="22"/>
              </w:rPr>
              <w:t>ср</w:t>
            </w:r>
            <w:proofErr w:type="gramStart"/>
            <w:r w:rsidRPr="00926266">
              <w:rPr>
                <w:b/>
                <w:sz w:val="22"/>
                <w:szCs w:val="22"/>
              </w:rPr>
              <w:t>.т</w:t>
            </w:r>
            <w:proofErr w:type="gramEnd"/>
            <w:r w:rsidRPr="00926266">
              <w:rPr>
                <w:b/>
                <w:sz w:val="22"/>
                <w:szCs w:val="22"/>
              </w:rPr>
              <w:t>ест.</w:t>
            </w:r>
          </w:p>
          <w:p w:rsidR="006C70AC" w:rsidRPr="00926266" w:rsidRDefault="006C70AC" w:rsidP="00FF023D">
            <w:pPr>
              <w:rPr>
                <w:b/>
              </w:rPr>
            </w:pPr>
            <w:r w:rsidRPr="00926266">
              <w:rPr>
                <w:b/>
                <w:sz w:val="22"/>
                <w:szCs w:val="22"/>
              </w:rPr>
              <w:t>балл</w:t>
            </w:r>
            <w:r>
              <w:rPr>
                <w:b/>
                <w:sz w:val="22"/>
                <w:szCs w:val="22"/>
              </w:rPr>
              <w:t>-22,4</w:t>
            </w:r>
          </w:p>
          <w:p w:rsidR="006C70AC" w:rsidRPr="00555572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- 37,5%</w:t>
            </w:r>
          </w:p>
          <w:p w:rsidR="006C70AC" w:rsidRPr="00671B3E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- 87,5%</w:t>
            </w:r>
          </w:p>
          <w:p w:rsidR="006C70AC" w:rsidRPr="00744200" w:rsidRDefault="006C70AC" w:rsidP="00FF023D">
            <w:r>
              <w:rPr>
                <w:sz w:val="22"/>
                <w:szCs w:val="22"/>
              </w:rPr>
              <w:t>Тагаева Н.А.</w:t>
            </w:r>
          </w:p>
        </w:tc>
      </w:tr>
      <w:tr w:rsidR="006C70AC" w:rsidRPr="00FF4B9B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история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------------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r>
              <w:rPr>
                <w:sz w:val="22"/>
                <w:szCs w:val="22"/>
              </w:rPr>
              <w:t>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3,5</w:t>
            </w:r>
            <w:r w:rsidRPr="00555572">
              <w:rPr>
                <w:b/>
                <w:sz w:val="22"/>
                <w:szCs w:val="22"/>
              </w:rPr>
              <w:t xml:space="preserve">-отметка 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19,5</w:t>
            </w:r>
            <w:r w:rsidRPr="00555572">
              <w:rPr>
                <w:b/>
                <w:sz w:val="22"/>
                <w:szCs w:val="22"/>
              </w:rPr>
              <w:t>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  <w:r w:rsidRPr="00555572">
              <w:rPr>
                <w:b/>
                <w:sz w:val="22"/>
                <w:szCs w:val="22"/>
              </w:rPr>
              <w:t>%-</w:t>
            </w: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50</w:t>
            </w:r>
            <w:r w:rsidRPr="00555572">
              <w:rPr>
                <w:b/>
                <w:sz w:val="22"/>
                <w:szCs w:val="22"/>
              </w:rPr>
              <w:t>%-%кач.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Федюкова Т.И.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-3,3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л-23,6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-100%</w:t>
            </w:r>
          </w:p>
          <w:p w:rsidR="006C70AC" w:rsidRPr="00996AF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%</w:t>
            </w:r>
            <w:proofErr w:type="spellStart"/>
            <w:r w:rsidRPr="00FF4B9B">
              <w:rPr>
                <w:b/>
                <w:sz w:val="22"/>
                <w:szCs w:val="22"/>
              </w:rPr>
              <w:t>кач</w:t>
            </w:r>
            <w:proofErr w:type="spellEnd"/>
            <w:r w:rsidRPr="00FF4B9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- 28,6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Паутова Н.А.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744200" w:rsidRDefault="006C70AC" w:rsidP="00FF023D">
            <w:r>
              <w:rPr>
                <w:sz w:val="22"/>
                <w:szCs w:val="22"/>
              </w:rPr>
              <w:t>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л-38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-100%</w:t>
            </w:r>
          </w:p>
          <w:p w:rsidR="006C70AC" w:rsidRPr="00996AFB" w:rsidRDefault="006C70AC" w:rsidP="00FF023D">
            <w:pPr>
              <w:rPr>
                <w:b/>
              </w:rPr>
            </w:pPr>
            <w:r w:rsidRPr="00FF4B9B">
              <w:rPr>
                <w:b/>
                <w:sz w:val="22"/>
                <w:szCs w:val="22"/>
              </w:rPr>
              <w:t>%</w:t>
            </w:r>
            <w:proofErr w:type="spellStart"/>
            <w:r w:rsidRPr="00FF4B9B">
              <w:rPr>
                <w:b/>
                <w:sz w:val="22"/>
                <w:szCs w:val="22"/>
              </w:rPr>
              <w:t>кач</w:t>
            </w:r>
            <w:proofErr w:type="spellEnd"/>
            <w:r w:rsidRPr="00FF4B9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- 100</w:t>
            </w:r>
            <w:r w:rsidRPr="00555572">
              <w:rPr>
                <w:b/>
                <w:sz w:val="22"/>
                <w:szCs w:val="22"/>
              </w:rPr>
              <w:t>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Паутова Н.А</w:t>
            </w:r>
          </w:p>
        </w:tc>
      </w:tr>
      <w:tr w:rsidR="006C70AC" w:rsidRPr="00AA22FA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 xml:space="preserve">география 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3-отметка</w:t>
            </w:r>
          </w:p>
          <w:p w:rsidR="006C70AC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19-ср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0%-обуч.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 xml:space="preserve">0%- </w:t>
            </w: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Мартынова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555572">
              <w:rPr>
                <w:b/>
                <w:sz w:val="22"/>
                <w:szCs w:val="22"/>
              </w:rPr>
              <w:t xml:space="preserve">-отметка 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14,7</w:t>
            </w:r>
            <w:r w:rsidRPr="00555572">
              <w:rPr>
                <w:b/>
                <w:sz w:val="22"/>
                <w:szCs w:val="22"/>
              </w:rPr>
              <w:t>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85,7</w:t>
            </w:r>
            <w:r w:rsidRPr="00555572">
              <w:rPr>
                <w:b/>
                <w:sz w:val="22"/>
                <w:szCs w:val="22"/>
              </w:rPr>
              <w:t>%-</w:t>
            </w: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28,5</w:t>
            </w:r>
            <w:r w:rsidRPr="00555572">
              <w:rPr>
                <w:b/>
                <w:sz w:val="22"/>
                <w:szCs w:val="22"/>
              </w:rPr>
              <w:t xml:space="preserve">%- </w:t>
            </w: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Мартынова Т.И.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л-16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-100%</w:t>
            </w:r>
          </w:p>
          <w:p w:rsidR="006C70AC" w:rsidRPr="009A2DC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Мартынова Т.И.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-3,2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л-16,4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-92,3%</w:t>
            </w:r>
          </w:p>
          <w:p w:rsidR="006C70AC" w:rsidRPr="009A2DC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-23,1%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Мартынова Т.И.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-3,3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л-17,7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-71,4%</w:t>
            </w:r>
          </w:p>
          <w:p w:rsidR="006C70AC" w:rsidRPr="009A2DC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-42,9%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Мартынова Т.И.</w:t>
            </w:r>
          </w:p>
        </w:tc>
      </w:tr>
      <w:tr w:rsidR="006C70AC" w:rsidRPr="00AA22FA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биология</w:t>
            </w:r>
          </w:p>
          <w:p w:rsidR="006C70AC" w:rsidRPr="00555572" w:rsidRDefault="006C70AC" w:rsidP="00FF023D">
            <w:r w:rsidRPr="00555572">
              <w:rPr>
                <w:sz w:val="22"/>
                <w:szCs w:val="22"/>
              </w:rPr>
              <w:t>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555572">
              <w:rPr>
                <w:b/>
                <w:sz w:val="22"/>
                <w:szCs w:val="22"/>
              </w:rPr>
              <w:t xml:space="preserve">-отметка 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18,1</w:t>
            </w:r>
            <w:r w:rsidRPr="00555572">
              <w:rPr>
                <w:b/>
                <w:sz w:val="22"/>
                <w:szCs w:val="22"/>
              </w:rPr>
              <w:t>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  <w:r w:rsidRPr="00555572">
              <w:rPr>
                <w:b/>
                <w:sz w:val="22"/>
                <w:szCs w:val="22"/>
              </w:rPr>
              <w:t>%-кач.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0%</w:t>
            </w:r>
            <w:r>
              <w:rPr>
                <w:b/>
                <w:sz w:val="22"/>
                <w:szCs w:val="22"/>
              </w:rPr>
              <w:t>-обуч.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Бахаева Н.В</w:t>
            </w:r>
            <w:r w:rsidRPr="00555572">
              <w:rPr>
                <w:b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отметка-3,5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r>
              <w:rPr>
                <w:b/>
                <w:sz w:val="22"/>
                <w:szCs w:val="22"/>
              </w:rPr>
              <w:softHyphen/>
              <w:t>23,5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-100%</w:t>
            </w:r>
          </w:p>
          <w:p w:rsidR="006C70AC" w:rsidRPr="00FF4B9B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-50%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Бахаева Н.В.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отметка-4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r>
              <w:rPr>
                <w:b/>
                <w:sz w:val="22"/>
                <w:szCs w:val="22"/>
              </w:rPr>
              <w:softHyphen/>
              <w:t>-26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-100%</w:t>
            </w:r>
          </w:p>
          <w:p w:rsidR="006C70AC" w:rsidRPr="00FF4B9B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-100%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Бахаева Н.В.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отметка-3,3</w:t>
            </w:r>
          </w:p>
          <w:p w:rsidR="006C70AC" w:rsidRPr="005D6F71" w:rsidRDefault="006C70AC" w:rsidP="00FF023D">
            <w:pPr>
              <w:rPr>
                <w:b/>
                <w:sz w:val="22"/>
                <w:szCs w:val="22"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r>
              <w:rPr>
                <w:b/>
                <w:sz w:val="22"/>
                <w:szCs w:val="22"/>
              </w:rPr>
              <w:softHyphen/>
              <w:t>-23,5</w:t>
            </w:r>
          </w:p>
          <w:p w:rsidR="006C70AC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-75%</w:t>
            </w:r>
          </w:p>
          <w:p w:rsidR="006C70AC" w:rsidRPr="00FF4B9B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-50%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Бахаева Н.В.</w:t>
            </w:r>
          </w:p>
        </w:tc>
      </w:tr>
      <w:tr w:rsidR="006C70AC" w:rsidRPr="00926266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r w:rsidRPr="00555572">
              <w:rPr>
                <w:sz w:val="22"/>
                <w:szCs w:val="22"/>
              </w:rPr>
              <w:t>химия 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2,3</w:t>
            </w:r>
            <w:r w:rsidRPr="00555572">
              <w:rPr>
                <w:b/>
                <w:sz w:val="22"/>
                <w:szCs w:val="22"/>
              </w:rPr>
              <w:t xml:space="preserve">-отметка 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8,6</w:t>
            </w:r>
            <w:r w:rsidRPr="00555572">
              <w:rPr>
                <w:b/>
                <w:sz w:val="22"/>
                <w:szCs w:val="22"/>
              </w:rPr>
              <w:t>-ср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33,3</w:t>
            </w:r>
            <w:r w:rsidRPr="00555572">
              <w:rPr>
                <w:b/>
                <w:sz w:val="22"/>
                <w:szCs w:val="22"/>
              </w:rPr>
              <w:t>%-кач.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66,7</w:t>
            </w:r>
            <w:r w:rsidRPr="00555572">
              <w:rPr>
                <w:b/>
                <w:sz w:val="22"/>
                <w:szCs w:val="22"/>
              </w:rPr>
              <w:t>%-</w:t>
            </w:r>
            <w:r>
              <w:rPr>
                <w:b/>
                <w:sz w:val="22"/>
                <w:szCs w:val="22"/>
              </w:rPr>
              <w:t>обуч.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sz w:val="22"/>
                <w:szCs w:val="22"/>
              </w:rPr>
              <w:t>Бахаева Н.В.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л-18,5</w:t>
            </w:r>
          </w:p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-100%</w:t>
            </w:r>
          </w:p>
          <w:p w:rsidR="006C70AC" w:rsidRDefault="006C70AC" w:rsidP="00FF023D">
            <w:r w:rsidRPr="00555572">
              <w:rPr>
                <w:b/>
                <w:sz w:val="22"/>
                <w:szCs w:val="22"/>
              </w:rPr>
              <w:t>кач.</w:t>
            </w:r>
            <w:r>
              <w:rPr>
                <w:b/>
                <w:sz w:val="22"/>
                <w:szCs w:val="22"/>
              </w:rPr>
              <w:t>-50%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Бахаева Н.В.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744200" w:rsidRDefault="006C70AC" w:rsidP="00FF023D">
            <w:r>
              <w:rPr>
                <w:sz w:val="22"/>
                <w:szCs w:val="22"/>
              </w:rPr>
              <w:t>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отметка-4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ест.бал</w:t>
            </w:r>
            <w:r>
              <w:rPr>
                <w:b/>
                <w:sz w:val="22"/>
                <w:szCs w:val="22"/>
              </w:rPr>
              <w:t>л</w:t>
            </w:r>
            <w:r>
              <w:rPr>
                <w:b/>
                <w:sz w:val="22"/>
                <w:szCs w:val="22"/>
              </w:rPr>
              <w:softHyphen/>
              <w:t>-18</w:t>
            </w:r>
          </w:p>
          <w:p w:rsidR="006C70AC" w:rsidRDefault="006C70AC" w:rsidP="00FF023D">
            <w:pPr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обуч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- 100%</w:t>
            </w:r>
          </w:p>
          <w:p w:rsidR="006C70AC" w:rsidRPr="00FF4B9B" w:rsidRDefault="006C70AC" w:rsidP="00FF023D">
            <w:pPr>
              <w:rPr>
                <w:b/>
              </w:rPr>
            </w:pPr>
            <w:proofErr w:type="spellStart"/>
            <w:r w:rsidRPr="00555572">
              <w:rPr>
                <w:b/>
                <w:sz w:val="22"/>
                <w:szCs w:val="22"/>
              </w:rPr>
              <w:t>кач</w:t>
            </w:r>
            <w:proofErr w:type="spellEnd"/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- 100%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Бахаева Н.В.</w:t>
            </w:r>
          </w:p>
        </w:tc>
      </w:tr>
      <w:tr w:rsidR="006C70AC" w:rsidRPr="00926266" w:rsidTr="00FF023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744200" w:rsidRDefault="006C70AC" w:rsidP="00FF023D">
            <w:r>
              <w:rPr>
                <w:sz w:val="22"/>
                <w:szCs w:val="22"/>
              </w:rPr>
              <w:t>английский язык (ГИА)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F829E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F829E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70AC" w:rsidRPr="00F829E0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555572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555572">
              <w:rPr>
                <w:b/>
                <w:sz w:val="22"/>
                <w:szCs w:val="22"/>
              </w:rPr>
              <w:t>тметка</w:t>
            </w:r>
            <w:r>
              <w:rPr>
                <w:b/>
                <w:sz w:val="22"/>
                <w:szCs w:val="22"/>
              </w:rPr>
              <w:t>-3,5</w:t>
            </w:r>
          </w:p>
          <w:p w:rsidR="006C70AC" w:rsidRPr="00555572" w:rsidRDefault="006C70AC" w:rsidP="00FF023D">
            <w:pPr>
              <w:rPr>
                <w:b/>
              </w:rPr>
            </w:pPr>
            <w:r w:rsidRPr="00555572">
              <w:rPr>
                <w:b/>
                <w:sz w:val="22"/>
                <w:szCs w:val="22"/>
              </w:rPr>
              <w:t>ср</w:t>
            </w:r>
            <w:proofErr w:type="gramStart"/>
            <w:r w:rsidRPr="00555572">
              <w:rPr>
                <w:b/>
                <w:sz w:val="22"/>
                <w:szCs w:val="22"/>
              </w:rPr>
              <w:t>.т</w:t>
            </w:r>
            <w:proofErr w:type="gramEnd"/>
            <w:r w:rsidRPr="00555572">
              <w:rPr>
                <w:b/>
                <w:sz w:val="22"/>
                <w:szCs w:val="22"/>
              </w:rPr>
              <w:t>ест.</w:t>
            </w:r>
            <w:r>
              <w:rPr>
                <w:b/>
              </w:rPr>
              <w:t>б</w:t>
            </w:r>
            <w:r w:rsidRPr="00555572">
              <w:rPr>
                <w:b/>
                <w:sz w:val="22"/>
                <w:szCs w:val="22"/>
              </w:rPr>
              <w:t>ал</w:t>
            </w:r>
            <w:r>
              <w:rPr>
                <w:b/>
                <w:sz w:val="22"/>
                <w:szCs w:val="22"/>
              </w:rPr>
              <w:t>л-42,5</w:t>
            </w:r>
          </w:p>
          <w:p w:rsidR="006C70AC" w:rsidRPr="00926266" w:rsidRDefault="006C70AC" w:rsidP="00FF023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</w:t>
            </w:r>
            <w:r w:rsidRPr="0055557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-100%</w:t>
            </w:r>
            <w:r w:rsidRPr="00555572">
              <w:rPr>
                <w:b/>
                <w:sz w:val="22"/>
                <w:szCs w:val="22"/>
              </w:rPr>
              <w:t xml:space="preserve"> кач.</w:t>
            </w:r>
            <w:r>
              <w:rPr>
                <w:b/>
                <w:sz w:val="22"/>
                <w:szCs w:val="22"/>
              </w:rPr>
              <w:t>-50%</w:t>
            </w:r>
          </w:p>
          <w:p w:rsidR="006C70AC" w:rsidRPr="00744200" w:rsidRDefault="006C70AC" w:rsidP="00FF023D">
            <w:r w:rsidRPr="00744200">
              <w:rPr>
                <w:sz w:val="22"/>
                <w:szCs w:val="22"/>
              </w:rPr>
              <w:t>Хлюпова Г.А.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744200" w:rsidRDefault="006C70AC" w:rsidP="00FF023D">
            <w:r>
              <w:rPr>
                <w:sz w:val="22"/>
                <w:szCs w:val="22"/>
              </w:rPr>
              <w:t>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70AC" w:rsidRPr="00744200" w:rsidRDefault="006C70AC" w:rsidP="00FF023D">
            <w:r>
              <w:rPr>
                <w:sz w:val="22"/>
                <w:szCs w:val="22"/>
              </w:rPr>
              <w:t>---------</w:t>
            </w:r>
          </w:p>
        </w:tc>
      </w:tr>
    </w:tbl>
    <w:p w:rsidR="006C70AC" w:rsidRPr="00094613" w:rsidRDefault="006C70AC" w:rsidP="006C70AC">
      <w:pPr>
        <w:rPr>
          <w:b/>
          <w:szCs w:val="28"/>
        </w:rPr>
      </w:pPr>
    </w:p>
    <w:p w:rsidR="006C70AC" w:rsidRDefault="006C70AC" w:rsidP="006C70AC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Результаты </w:t>
      </w:r>
      <w:r w:rsidRPr="00E17AA7">
        <w:rPr>
          <w:b/>
          <w:szCs w:val="28"/>
        </w:rPr>
        <w:t>регионал</w:t>
      </w:r>
      <w:r>
        <w:rPr>
          <w:b/>
          <w:szCs w:val="28"/>
        </w:rPr>
        <w:t>ьного тестирования за 2018-2019 учебный год</w:t>
      </w:r>
    </w:p>
    <w:p w:rsidR="006C70AC" w:rsidRDefault="006C70AC" w:rsidP="006C70AC">
      <w:pPr>
        <w:jc w:val="center"/>
        <w:rPr>
          <w:b/>
          <w:szCs w:val="28"/>
        </w:rPr>
      </w:pPr>
    </w:p>
    <w:p w:rsidR="006C70AC" w:rsidRPr="00406EF0" w:rsidRDefault="006C70AC" w:rsidP="006C70AC">
      <w:pPr>
        <w:ind w:firstLine="708"/>
        <w:jc w:val="both"/>
        <w:rPr>
          <w:b/>
          <w:szCs w:val="28"/>
        </w:rPr>
      </w:pPr>
      <w:proofErr w:type="gramStart"/>
      <w:r>
        <w:t xml:space="preserve">В 2018-2019 </w:t>
      </w:r>
      <w:r w:rsidRPr="00DC6300">
        <w:t>учебном году школа принимала участие в мониторинге на региональ</w:t>
      </w:r>
      <w:r>
        <w:t>ном и муниципальном уровнях, а также в ВПР (Всероссийские проверочные работы).</w:t>
      </w:r>
      <w:proofErr w:type="gramEnd"/>
      <w:r>
        <w:t xml:space="preserve">  </w:t>
      </w:r>
      <w:r w:rsidRPr="00DC6300">
        <w:t>Целью тестирования стала диагностика к</w:t>
      </w:r>
      <w:r>
        <w:t xml:space="preserve">ачества подготовки учащихся по </w:t>
      </w:r>
      <w:r w:rsidRPr="00DC6300">
        <w:t>математике и русскому языку</w:t>
      </w:r>
      <w:r>
        <w:t xml:space="preserve">, также по предметам по выбору образовательной организацией. Данные по результатам </w:t>
      </w:r>
      <w:r w:rsidRPr="00DC6300">
        <w:t>мониторинга</w:t>
      </w:r>
      <w:r>
        <w:t xml:space="preserve"> позволяют оценить учебные достижения и личностное развитие  каждого учащегося  относительно класса и класса в</w:t>
      </w:r>
      <w:r w:rsidRPr="00DC6300">
        <w:t xml:space="preserve"> це</w:t>
      </w:r>
      <w:r>
        <w:t xml:space="preserve">лом относительно среднего результата по району и области. При проверке учебных </w:t>
      </w:r>
      <w:r w:rsidRPr="00DC6300">
        <w:t>дос</w:t>
      </w:r>
      <w:r>
        <w:t xml:space="preserve">тижений обучающихся сделаны акценты на проверку </w:t>
      </w:r>
      <w:r w:rsidRPr="00DC6300">
        <w:t>ба</w:t>
      </w:r>
      <w:r>
        <w:t xml:space="preserve">зовой </w:t>
      </w:r>
      <w:r w:rsidRPr="00DC6300">
        <w:t>подготовки, на умении ис</w:t>
      </w:r>
      <w:r>
        <w:t>пользовать приобре</w:t>
      </w:r>
      <w:r w:rsidRPr="00DC6300">
        <w:t>тенные знания и навыки в практической д</w:t>
      </w:r>
      <w:r>
        <w:t>еятельности и повседневной жизни.</w:t>
      </w:r>
    </w:p>
    <w:p w:rsidR="006C70AC" w:rsidRDefault="006C70AC" w:rsidP="006C70AC">
      <w:pPr>
        <w:jc w:val="center"/>
        <w:rPr>
          <w:sz w:val="22"/>
          <w:szCs w:val="22"/>
        </w:rPr>
      </w:pPr>
    </w:p>
    <w:p w:rsidR="006C70AC" w:rsidRPr="00A95E23" w:rsidRDefault="006C70AC" w:rsidP="006C70AC">
      <w:pPr>
        <w:jc w:val="center"/>
        <w:rPr>
          <w:sz w:val="22"/>
          <w:szCs w:val="22"/>
        </w:rPr>
      </w:pPr>
      <w:r>
        <w:rPr>
          <w:sz w:val="22"/>
          <w:szCs w:val="22"/>
        </w:rPr>
        <w:t>Октябрь 2018</w:t>
      </w:r>
      <w:r w:rsidRPr="00A95E23">
        <w:rPr>
          <w:sz w:val="22"/>
          <w:szCs w:val="22"/>
        </w:rPr>
        <w:t xml:space="preserve"> год</w:t>
      </w:r>
      <w:r>
        <w:rPr>
          <w:sz w:val="22"/>
          <w:szCs w:val="22"/>
        </w:rPr>
        <w:t xml:space="preserve"> (региональный мониторинг)</w:t>
      </w:r>
    </w:p>
    <w:tbl>
      <w:tblPr>
        <w:tblW w:w="1105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851"/>
        <w:gridCol w:w="5811"/>
        <w:gridCol w:w="2408"/>
      </w:tblGrid>
      <w:tr w:rsidR="006C70AC" w:rsidRPr="008C1FCE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  <w:rPr>
                <w:b/>
              </w:rPr>
            </w:pPr>
            <w:r w:rsidRPr="008C1FCE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  <w:rPr>
                <w:b/>
              </w:rPr>
            </w:pPr>
            <w:r w:rsidRPr="008C1FCE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  <w:rPr>
                <w:b/>
              </w:rPr>
            </w:pPr>
            <w:r w:rsidRPr="008C1FCE">
              <w:rPr>
                <w:b/>
                <w:sz w:val="22"/>
                <w:szCs w:val="22"/>
              </w:rPr>
              <w:t xml:space="preserve">% </w:t>
            </w:r>
            <w:proofErr w:type="gramStart"/>
            <w:r w:rsidRPr="008C1FCE">
              <w:rPr>
                <w:b/>
                <w:sz w:val="22"/>
                <w:szCs w:val="22"/>
              </w:rPr>
              <w:t>Б</w:t>
            </w:r>
            <w:proofErr w:type="gramEnd"/>
            <w:r w:rsidRPr="008C1FCE">
              <w:rPr>
                <w:b/>
                <w:sz w:val="22"/>
                <w:szCs w:val="22"/>
              </w:rPr>
              <w:t xml:space="preserve"> (школа/район)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  <w:rPr>
                <w:b/>
              </w:rPr>
            </w:pPr>
            <w:r w:rsidRPr="008C1FCE">
              <w:rPr>
                <w:b/>
                <w:sz w:val="22"/>
                <w:szCs w:val="22"/>
              </w:rPr>
              <w:t>учитель</w:t>
            </w:r>
          </w:p>
        </w:tc>
      </w:tr>
      <w:tr w:rsidR="006C70AC" w:rsidRPr="008C1FCE" w:rsidTr="00FF023D">
        <w:trPr>
          <w:trHeight w:val="2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 w:rsidRPr="008C1FCE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 w:rsidRPr="008C1FCE">
              <w:rPr>
                <w:sz w:val="22"/>
                <w:szCs w:val="22"/>
              </w:rPr>
              <w:t>5А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>
              <w:t>17</w:t>
            </w:r>
            <w:r w:rsidRPr="008C1FCE">
              <w:t>,</w:t>
            </w:r>
            <w:r>
              <w:t>78</w:t>
            </w:r>
            <w:r w:rsidRPr="008C1FCE">
              <w:t>/42,</w:t>
            </w:r>
            <w:r>
              <w:t>30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E5605" w:rsidRDefault="006C70AC" w:rsidP="00FF023D">
            <w:r>
              <w:t>Николаева Н.А.</w:t>
            </w:r>
          </w:p>
        </w:tc>
      </w:tr>
      <w:tr w:rsidR="006C70AC" w:rsidRPr="008C1FCE" w:rsidTr="00FF023D">
        <w:trPr>
          <w:trHeight w:val="2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 w:rsidRPr="008C1FCE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 w:rsidRPr="008C1FCE">
              <w:rPr>
                <w:sz w:val="22"/>
                <w:szCs w:val="22"/>
              </w:rPr>
              <w:t>5Б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>
              <w:t>47,84</w:t>
            </w:r>
            <w:r w:rsidRPr="008C1FCE">
              <w:t>/42,</w:t>
            </w:r>
            <w:r>
              <w:t>30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E5605" w:rsidRDefault="006C70AC" w:rsidP="00FF023D">
            <w:r>
              <w:t>Морозова Н.И.</w:t>
            </w:r>
          </w:p>
        </w:tc>
      </w:tr>
      <w:tr w:rsidR="006C70AC" w:rsidRPr="008C1FCE" w:rsidTr="00FF023D">
        <w:trPr>
          <w:trHeight w:val="2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 w:rsidRPr="008C1FCE">
              <w:rPr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 w:rsidRPr="008C1FCE">
              <w:rPr>
                <w:sz w:val="22"/>
                <w:szCs w:val="22"/>
              </w:rPr>
              <w:t>5А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>
              <w:t>28,13</w:t>
            </w:r>
            <w:r w:rsidRPr="008C1FCE">
              <w:t>/</w:t>
            </w:r>
            <w:r>
              <w:t>51,80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E5605" w:rsidRDefault="006C70AC" w:rsidP="00FF023D">
            <w:r>
              <w:t>Николаева Н.А.</w:t>
            </w:r>
          </w:p>
        </w:tc>
      </w:tr>
      <w:tr w:rsidR="006C70AC" w:rsidRPr="008C1FCE" w:rsidTr="00FF023D">
        <w:trPr>
          <w:trHeight w:val="2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 w:rsidRPr="008C1FCE">
              <w:rPr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 w:rsidRPr="008C1FCE">
              <w:rPr>
                <w:sz w:val="22"/>
                <w:szCs w:val="22"/>
              </w:rPr>
              <w:t>5Б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>
              <w:t>63,60</w:t>
            </w:r>
            <w:r w:rsidRPr="008C1FCE">
              <w:t>/</w:t>
            </w:r>
            <w:r>
              <w:t>51,80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E5605" w:rsidRDefault="006C70AC" w:rsidP="00FF023D">
            <w:r>
              <w:t>Морозова Н.И.</w:t>
            </w:r>
          </w:p>
        </w:tc>
      </w:tr>
      <w:tr w:rsidR="006C70AC" w:rsidRPr="008C1FCE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 w:rsidRPr="008C1FCE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 w:rsidRPr="008C1FCE">
              <w:rPr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 w:rsidRPr="008C1FCE">
              <w:t>3</w:t>
            </w:r>
            <w:r>
              <w:t>6</w:t>
            </w:r>
            <w:r w:rsidRPr="008C1FCE">
              <w:t>,</w:t>
            </w:r>
            <w:r>
              <w:t>32</w:t>
            </w:r>
            <w:r w:rsidRPr="008C1FCE">
              <w:t>/</w:t>
            </w:r>
            <w:r>
              <w:t>44</w:t>
            </w:r>
            <w:r w:rsidRPr="008C1FCE">
              <w:t>,</w:t>
            </w:r>
            <w:r>
              <w:t>44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>
              <w:t>Долгова Н.П.</w:t>
            </w:r>
          </w:p>
        </w:tc>
      </w:tr>
      <w:tr w:rsidR="006C70AC" w:rsidRPr="008C1FCE" w:rsidTr="00FF02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 w:rsidRPr="008C1FCE">
              <w:rPr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 w:rsidRPr="008C1FCE">
              <w:rPr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pPr>
              <w:jc w:val="center"/>
            </w:pPr>
            <w:r>
              <w:t>34</w:t>
            </w:r>
            <w:r w:rsidRPr="008C1FCE">
              <w:t>,</w:t>
            </w:r>
            <w:r>
              <w:t>62</w:t>
            </w:r>
            <w:r w:rsidRPr="008C1FCE">
              <w:t>/</w:t>
            </w:r>
            <w:r>
              <w:t>61</w:t>
            </w:r>
            <w:r w:rsidRPr="008C1FCE">
              <w:t>,44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8C1FCE" w:rsidRDefault="006C70AC" w:rsidP="00FF023D">
            <w:r>
              <w:t>Быстрова Т.В.</w:t>
            </w:r>
          </w:p>
        </w:tc>
      </w:tr>
    </w:tbl>
    <w:p w:rsidR="006C70AC" w:rsidRPr="008C1FCE" w:rsidRDefault="006C70AC" w:rsidP="006C70AC">
      <w:pPr>
        <w:jc w:val="both"/>
        <w:rPr>
          <w:sz w:val="22"/>
          <w:szCs w:val="22"/>
        </w:rPr>
      </w:pPr>
    </w:p>
    <w:p w:rsidR="006C70AC" w:rsidRDefault="006C70AC" w:rsidP="006C70AC">
      <w:pPr>
        <w:jc w:val="both"/>
        <w:rPr>
          <w:sz w:val="22"/>
          <w:szCs w:val="22"/>
        </w:rPr>
      </w:pPr>
      <w:r>
        <w:rPr>
          <w:sz w:val="22"/>
          <w:szCs w:val="22"/>
        </w:rPr>
        <w:t>Вывод: базовая подготовка в 5 «б» по русскому языку согласно региональному мониторингу на 5,5 % выше районного базового уровня качества. Также выше уровень качества знаний по математике учеников 5 «б» класса на 11,8 %. Низкие результаты показали учащиеся 10 класса: плохо справились с мониторингом по математике и русскому. Результаты 5 «а» класса по математике и русскому языку оказались ниже результатов районного уровня, что говорит о низком уровне качества знаний.</w:t>
      </w:r>
    </w:p>
    <w:p w:rsidR="006C70AC" w:rsidRDefault="006C70AC" w:rsidP="006C70AC">
      <w:pPr>
        <w:jc w:val="center"/>
        <w:rPr>
          <w:sz w:val="22"/>
          <w:szCs w:val="22"/>
        </w:rPr>
      </w:pPr>
    </w:p>
    <w:p w:rsidR="006C70AC" w:rsidRPr="00A95E23" w:rsidRDefault="006C70AC" w:rsidP="006C70AC">
      <w:pPr>
        <w:jc w:val="center"/>
        <w:rPr>
          <w:sz w:val="22"/>
          <w:szCs w:val="22"/>
        </w:rPr>
      </w:pPr>
      <w:r>
        <w:rPr>
          <w:sz w:val="22"/>
          <w:szCs w:val="22"/>
        </w:rPr>
        <w:t>Апрель 2019</w:t>
      </w:r>
      <w:r w:rsidRPr="00A95E23">
        <w:rPr>
          <w:sz w:val="22"/>
          <w:szCs w:val="22"/>
        </w:rPr>
        <w:t xml:space="preserve"> год</w:t>
      </w:r>
      <w:r>
        <w:rPr>
          <w:sz w:val="22"/>
          <w:szCs w:val="22"/>
        </w:rPr>
        <w:t xml:space="preserve"> (региональный мониторинг)</w:t>
      </w:r>
    </w:p>
    <w:tbl>
      <w:tblPr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850"/>
        <w:gridCol w:w="2410"/>
        <w:gridCol w:w="1843"/>
        <w:gridCol w:w="1701"/>
        <w:gridCol w:w="1984"/>
      </w:tblGrid>
      <w:tr w:rsidR="006C70AC" w:rsidRPr="00A95E23" w:rsidTr="00FF023D">
        <w:trPr>
          <w:trHeight w:val="44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%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max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A95E23">
              <w:rPr>
                <w:b/>
                <w:sz w:val="22"/>
                <w:szCs w:val="22"/>
              </w:rPr>
              <w:t>(школа/район)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  <w:rPr>
                <w:b/>
              </w:rPr>
            </w:pPr>
            <w:proofErr w:type="spellStart"/>
            <w:r w:rsidRPr="00A95E23">
              <w:rPr>
                <w:b/>
                <w:sz w:val="22"/>
                <w:szCs w:val="22"/>
              </w:rPr>
              <w:t>обученность</w:t>
            </w:r>
            <w:proofErr w:type="spellEnd"/>
            <w:r w:rsidRPr="00A95E23">
              <w:rPr>
                <w:b/>
                <w:sz w:val="22"/>
                <w:szCs w:val="22"/>
              </w:rPr>
              <w:t>(%)</w:t>
            </w:r>
          </w:p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(школа/район)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качество(%)</w:t>
            </w:r>
          </w:p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(школа/район)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учитель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r w:rsidRPr="002A6B45">
              <w:rPr>
                <w:sz w:val="22"/>
                <w:szCs w:val="22"/>
              </w:rPr>
              <w:t xml:space="preserve">Оценка уровня </w:t>
            </w:r>
            <w:proofErr w:type="spellStart"/>
            <w:r w:rsidRPr="002A6B45">
              <w:rPr>
                <w:sz w:val="22"/>
                <w:szCs w:val="22"/>
              </w:rPr>
              <w:t>сформированности</w:t>
            </w:r>
            <w:proofErr w:type="spellEnd"/>
            <w:r w:rsidRPr="002A6B45">
              <w:rPr>
                <w:sz w:val="22"/>
                <w:szCs w:val="22"/>
              </w:rPr>
              <w:t xml:space="preserve"> </w:t>
            </w:r>
            <w:proofErr w:type="spellStart"/>
            <w:r w:rsidRPr="002A6B45">
              <w:rPr>
                <w:sz w:val="22"/>
                <w:szCs w:val="22"/>
              </w:rPr>
              <w:t>метапр</w:t>
            </w:r>
            <w:proofErr w:type="spellEnd"/>
            <w:r w:rsidRPr="002A6B45">
              <w:rPr>
                <w:sz w:val="22"/>
                <w:szCs w:val="22"/>
              </w:rPr>
              <w:t>. умений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rPr>
                <w:sz w:val="22"/>
                <w:szCs w:val="22"/>
              </w:rPr>
              <w:t>4А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A6B45" w:rsidRDefault="006C70AC" w:rsidP="00FF023D">
            <w:pPr>
              <w:jc w:val="center"/>
            </w:pPr>
            <w:r>
              <w:t>50</w:t>
            </w:r>
            <w:r w:rsidRPr="002A6B45">
              <w:t>,</w:t>
            </w:r>
            <w:r>
              <w:t>91</w:t>
            </w:r>
            <w:r w:rsidRPr="002A6B45">
              <w:t>/</w:t>
            </w:r>
            <w:r>
              <w:t>55</w:t>
            </w:r>
            <w:r w:rsidRPr="002A6B45">
              <w:t>,</w:t>
            </w:r>
            <w: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r>
              <w:t>Газизова З.А.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r w:rsidRPr="002A6B45">
              <w:rPr>
                <w:sz w:val="22"/>
                <w:szCs w:val="22"/>
              </w:rPr>
              <w:t xml:space="preserve">Оценка уровня </w:t>
            </w:r>
            <w:proofErr w:type="spellStart"/>
            <w:r w:rsidRPr="002A6B45">
              <w:rPr>
                <w:sz w:val="22"/>
                <w:szCs w:val="22"/>
              </w:rPr>
              <w:t>сформированности</w:t>
            </w:r>
            <w:proofErr w:type="spellEnd"/>
            <w:r w:rsidRPr="002A6B45">
              <w:rPr>
                <w:sz w:val="22"/>
                <w:szCs w:val="22"/>
              </w:rPr>
              <w:t xml:space="preserve"> </w:t>
            </w:r>
            <w:proofErr w:type="spellStart"/>
            <w:r w:rsidRPr="002A6B45">
              <w:rPr>
                <w:sz w:val="22"/>
                <w:szCs w:val="22"/>
              </w:rPr>
              <w:t>метапр</w:t>
            </w:r>
            <w:proofErr w:type="spellEnd"/>
            <w:r w:rsidRPr="002A6B45">
              <w:rPr>
                <w:sz w:val="22"/>
                <w:szCs w:val="22"/>
              </w:rPr>
              <w:t>. умений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rPr>
                <w:sz w:val="22"/>
                <w:szCs w:val="22"/>
              </w:rPr>
              <w:t>4Б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A6B45" w:rsidRDefault="006C70AC" w:rsidP="00FF023D">
            <w:pPr>
              <w:jc w:val="center"/>
            </w:pPr>
            <w:r>
              <w:t>53</w:t>
            </w:r>
            <w:r w:rsidRPr="002A6B45">
              <w:t>,</w:t>
            </w:r>
            <w:r>
              <w:t>72</w:t>
            </w:r>
            <w:r w:rsidRPr="002A6B45">
              <w:t>/</w:t>
            </w:r>
            <w:r>
              <w:t>55</w:t>
            </w:r>
            <w:r w:rsidRPr="002A6B45">
              <w:t>,</w:t>
            </w:r>
            <w: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r>
              <w:t>Баталыгина Н.В.</w:t>
            </w:r>
          </w:p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rPr>
                <w:sz w:val="22"/>
                <w:szCs w:val="22"/>
              </w:rPr>
            </w:pPr>
            <w:r w:rsidRPr="00B62223">
              <w:rPr>
                <w:sz w:val="22"/>
                <w:szCs w:val="22"/>
              </w:rPr>
              <w:t xml:space="preserve">Оценка уровня </w:t>
            </w:r>
            <w:proofErr w:type="spellStart"/>
            <w:r w:rsidRPr="00B62223">
              <w:rPr>
                <w:sz w:val="22"/>
                <w:szCs w:val="22"/>
              </w:rPr>
              <w:t>сформированности</w:t>
            </w:r>
            <w:proofErr w:type="spellEnd"/>
            <w:r w:rsidRPr="00B62223">
              <w:rPr>
                <w:sz w:val="22"/>
                <w:szCs w:val="22"/>
              </w:rPr>
              <w:t xml:space="preserve"> </w:t>
            </w:r>
            <w:proofErr w:type="spellStart"/>
            <w:r w:rsidRPr="00B62223">
              <w:rPr>
                <w:sz w:val="22"/>
                <w:szCs w:val="22"/>
              </w:rPr>
              <w:t>метапр</w:t>
            </w:r>
            <w:proofErr w:type="spellEnd"/>
            <w:r w:rsidRPr="00B62223">
              <w:rPr>
                <w:sz w:val="22"/>
                <w:szCs w:val="22"/>
              </w:rPr>
              <w:t>. умений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55</w:t>
            </w:r>
            <w:r w:rsidRPr="00B62223">
              <w:t>,</w:t>
            </w:r>
            <w:r>
              <w:t>36</w:t>
            </w:r>
            <w:r w:rsidRPr="00B62223">
              <w:t>/</w:t>
            </w:r>
            <w:r>
              <w:t>60</w:t>
            </w:r>
            <w:r w:rsidRPr="00B62223">
              <w:t>,</w:t>
            </w:r>
            <w: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/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rPr>
                <w:sz w:val="22"/>
                <w:szCs w:val="22"/>
              </w:rPr>
            </w:pPr>
            <w:r w:rsidRPr="00B62223">
              <w:rPr>
                <w:sz w:val="22"/>
                <w:szCs w:val="22"/>
              </w:rPr>
              <w:t xml:space="preserve">Оценка уровня </w:t>
            </w:r>
            <w:proofErr w:type="spellStart"/>
            <w:r w:rsidRPr="00B62223">
              <w:rPr>
                <w:sz w:val="22"/>
                <w:szCs w:val="22"/>
              </w:rPr>
              <w:t>сформированности</w:t>
            </w:r>
            <w:proofErr w:type="spellEnd"/>
            <w:r w:rsidRPr="00B62223">
              <w:rPr>
                <w:sz w:val="22"/>
                <w:szCs w:val="22"/>
              </w:rPr>
              <w:t xml:space="preserve"> </w:t>
            </w:r>
            <w:proofErr w:type="spellStart"/>
            <w:r w:rsidRPr="00B62223">
              <w:rPr>
                <w:sz w:val="22"/>
                <w:szCs w:val="22"/>
              </w:rPr>
              <w:t>метапр</w:t>
            </w:r>
            <w:proofErr w:type="spellEnd"/>
            <w:r w:rsidRPr="00B62223">
              <w:rPr>
                <w:sz w:val="22"/>
                <w:szCs w:val="22"/>
              </w:rPr>
              <w:t>. умений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60</w:t>
            </w:r>
            <w:r w:rsidRPr="00B62223">
              <w:t>/</w:t>
            </w:r>
            <w:r>
              <w:t>58</w:t>
            </w:r>
            <w:r w:rsidRPr="00B62223">
              <w:t>,</w:t>
            </w:r>
            <w:r>
              <w:t>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/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rPr>
                <w:sz w:val="22"/>
                <w:szCs w:val="22"/>
              </w:rPr>
            </w:pPr>
            <w:r w:rsidRPr="00B62223">
              <w:rPr>
                <w:sz w:val="22"/>
                <w:szCs w:val="22"/>
              </w:rPr>
              <w:t xml:space="preserve">Оценка уровня </w:t>
            </w:r>
            <w:proofErr w:type="spellStart"/>
            <w:r w:rsidRPr="00B62223">
              <w:rPr>
                <w:sz w:val="22"/>
                <w:szCs w:val="22"/>
              </w:rPr>
              <w:t>сформированности</w:t>
            </w:r>
            <w:proofErr w:type="spellEnd"/>
            <w:r w:rsidRPr="00B62223">
              <w:rPr>
                <w:sz w:val="22"/>
                <w:szCs w:val="22"/>
              </w:rPr>
              <w:t xml:space="preserve"> </w:t>
            </w:r>
            <w:proofErr w:type="spellStart"/>
            <w:r w:rsidRPr="00B62223">
              <w:rPr>
                <w:sz w:val="22"/>
                <w:szCs w:val="22"/>
              </w:rPr>
              <w:t>метапр</w:t>
            </w:r>
            <w:proofErr w:type="spellEnd"/>
            <w:r w:rsidRPr="00B62223">
              <w:rPr>
                <w:sz w:val="22"/>
                <w:szCs w:val="22"/>
              </w:rPr>
              <w:t>. умений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53,64</w:t>
            </w:r>
            <w:r w:rsidRPr="00B62223">
              <w:t>/</w:t>
            </w:r>
            <w:r>
              <w:t>58</w:t>
            </w:r>
            <w:r w:rsidRPr="00B62223">
              <w:t>,</w:t>
            </w:r>
            <w:r>
              <w:t>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A6B45" w:rsidRDefault="006C70AC" w:rsidP="00FF023D">
            <w:pPr>
              <w:jc w:val="center"/>
            </w:pPr>
            <w:r w:rsidRPr="002A6B45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/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 w:rsidRPr="002C0A67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C0A67" w:rsidRDefault="006C70AC" w:rsidP="00FF023D">
            <w:pPr>
              <w:jc w:val="center"/>
            </w:pPr>
            <w:r>
              <w:t>30</w:t>
            </w:r>
            <w:r w:rsidRPr="002C0A67">
              <w:t>,</w:t>
            </w:r>
            <w:r>
              <w:t>15</w:t>
            </w:r>
            <w:r w:rsidRPr="002C0A67">
              <w:t>/</w:t>
            </w:r>
            <w:r>
              <w:t>34</w:t>
            </w:r>
            <w:r w:rsidRPr="002C0A67">
              <w:t>,</w:t>
            </w:r>
            <w: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20</w:t>
            </w:r>
            <w:r w:rsidRPr="002C0A6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0</w:t>
            </w:r>
            <w:r w:rsidRPr="002C0A6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t>Синарбина С.А.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7E0317" w:rsidRDefault="006C70AC" w:rsidP="00FF023D">
            <w:r w:rsidRPr="007E0317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7E0317" w:rsidRDefault="006C70AC" w:rsidP="00FF023D">
            <w:pPr>
              <w:jc w:val="center"/>
            </w:pPr>
            <w:r w:rsidRPr="007E0317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7E0317" w:rsidRDefault="006C70AC" w:rsidP="00FF023D">
            <w:pPr>
              <w:jc w:val="center"/>
            </w:pPr>
            <w:r>
              <w:t>36,79</w:t>
            </w:r>
            <w:r w:rsidRPr="007E0317">
              <w:t>/</w:t>
            </w:r>
            <w:r>
              <w:t>40</w:t>
            </w:r>
            <w:r w:rsidRPr="007E0317">
              <w:t>,8</w:t>
            </w:r>
            <w: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7E0317" w:rsidRDefault="006C70AC" w:rsidP="00FF023D">
            <w:pPr>
              <w:jc w:val="center"/>
            </w:pPr>
            <w:r>
              <w:t>20</w:t>
            </w:r>
            <w:r w:rsidRPr="007E031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7E0317" w:rsidRDefault="006C70AC" w:rsidP="00FF023D">
            <w:pPr>
              <w:jc w:val="center"/>
            </w:pPr>
            <w:r>
              <w:t>0</w:t>
            </w:r>
            <w:r w:rsidRPr="007E031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7E0317" w:rsidRDefault="006C70AC" w:rsidP="00FF023D">
            <w:r w:rsidRPr="007E0317">
              <w:t>Хлюпова Г.А.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rPr>
                <w:sz w:val="22"/>
                <w:szCs w:val="22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 w:rsidRPr="002C0A67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C0A67" w:rsidRDefault="006C70AC" w:rsidP="00FF023D">
            <w:pPr>
              <w:jc w:val="center"/>
            </w:pPr>
            <w:r>
              <w:t>38,13</w:t>
            </w:r>
            <w:r w:rsidRPr="002C0A67">
              <w:t>/</w:t>
            </w:r>
            <w:r>
              <w:t>38,13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10</w:t>
            </w:r>
            <w:r w:rsidRPr="002C0A6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0</w:t>
            </w:r>
            <w:r w:rsidRPr="002C0A6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t>Паутов К.А.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 w:rsidRPr="002C0A67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C0A67" w:rsidRDefault="006C70AC" w:rsidP="00FF023D">
            <w:pPr>
              <w:jc w:val="center"/>
            </w:pPr>
            <w:r>
              <w:t>40</w:t>
            </w:r>
            <w:r w:rsidRPr="002C0A67">
              <w:t>,</w:t>
            </w:r>
            <w:r>
              <w:t>83</w:t>
            </w:r>
            <w:r w:rsidRPr="002C0A67">
              <w:t>/</w:t>
            </w:r>
            <w:r>
              <w:t>47</w:t>
            </w:r>
            <w:r w:rsidRPr="002C0A67">
              <w:t>,</w:t>
            </w:r>
            <w:r>
              <w:t>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50</w:t>
            </w:r>
            <w:r w:rsidRPr="002C0A6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0</w:t>
            </w:r>
            <w:r w:rsidRPr="002C0A6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t>Алибурда Н.Г.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 w:rsidRPr="00B62223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rPr>
                <w:sz w:val="22"/>
                <w:szCs w:val="22"/>
              </w:rPr>
              <w:t>8А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53</w:t>
            </w:r>
            <w:r w:rsidRPr="00B62223">
              <w:t>,</w:t>
            </w:r>
            <w:r>
              <w:t>33</w:t>
            </w:r>
            <w:r w:rsidRPr="00B62223">
              <w:t>/</w:t>
            </w:r>
            <w:r>
              <w:t>59</w:t>
            </w:r>
            <w:r w:rsidRPr="00B62223">
              <w:t>,</w:t>
            </w:r>
            <w: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>
              <w:t>60</w:t>
            </w:r>
            <w:r w:rsidRPr="00B62223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>
              <w:t>20</w:t>
            </w:r>
            <w:r w:rsidRPr="00B62223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>
              <w:t>Петухова Н.М.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 w:rsidRPr="00B62223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rPr>
                <w:sz w:val="22"/>
                <w:szCs w:val="22"/>
              </w:rPr>
              <w:t>8Б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39</w:t>
            </w:r>
            <w:r w:rsidRPr="00B62223">
              <w:t>,</w:t>
            </w:r>
            <w:r>
              <w:t>39</w:t>
            </w:r>
            <w:r w:rsidRPr="00B62223">
              <w:t>/</w:t>
            </w:r>
            <w:r>
              <w:t>59</w:t>
            </w:r>
            <w:r w:rsidRPr="00B62223">
              <w:t>,</w:t>
            </w:r>
            <w: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>
              <w:t>27</w:t>
            </w:r>
            <w:r w:rsidRPr="00B62223">
              <w:t>,</w:t>
            </w:r>
            <w:r>
              <w:t>3</w:t>
            </w:r>
            <w:r w:rsidRPr="00B62223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t>0/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 w:rsidRPr="00B62223">
              <w:t>Быстрова Т.В.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 w:rsidRPr="002C0A67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C0A67" w:rsidRDefault="006C70AC" w:rsidP="00FF023D">
            <w:pPr>
              <w:jc w:val="center"/>
            </w:pPr>
            <w:r>
              <w:t>31</w:t>
            </w:r>
            <w:r w:rsidRPr="002C0A67">
              <w:t>,</w:t>
            </w:r>
            <w:r>
              <w:t>88</w:t>
            </w:r>
            <w:r w:rsidRPr="002C0A67">
              <w:t>/</w:t>
            </w:r>
            <w:r>
              <w:t>54</w:t>
            </w:r>
            <w:r w:rsidRPr="002C0A67">
              <w:t>,</w:t>
            </w:r>
            <w:r>
              <w:t>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20</w:t>
            </w:r>
            <w:r w:rsidRPr="002C0A6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0</w:t>
            </w:r>
            <w:r w:rsidRPr="002C0A6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t>Алибурда Н.Г.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 w:rsidRPr="00B62223">
              <w:rPr>
                <w:sz w:val="22"/>
                <w:szCs w:val="22"/>
              </w:rPr>
              <w:lastRenderedPageBreak/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rPr>
                <w:sz w:val="22"/>
                <w:szCs w:val="22"/>
              </w:rPr>
              <w:t>8А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A6B45" w:rsidRDefault="006C70AC" w:rsidP="00FF023D">
            <w:pPr>
              <w:jc w:val="center"/>
            </w:pPr>
            <w:r w:rsidRPr="002A6B45">
              <w:t>46/40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>
              <w:t>55,6</w:t>
            </w:r>
            <w:r w:rsidRPr="00B62223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>
              <w:t>44</w:t>
            </w:r>
            <w:r w:rsidRPr="00B62223">
              <w:t>,</w:t>
            </w:r>
            <w:r>
              <w:t>4</w:t>
            </w:r>
            <w:r w:rsidRPr="00B62223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>
              <w:t>Тагаева Н.А.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 w:rsidRPr="00B62223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rPr>
                <w:sz w:val="22"/>
                <w:szCs w:val="22"/>
              </w:rPr>
              <w:t>8Б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32</w:t>
            </w:r>
            <w:r w:rsidRPr="00B62223">
              <w:t>,</w:t>
            </w:r>
            <w:r>
              <w:t>12</w:t>
            </w:r>
            <w:r w:rsidRPr="00B62223">
              <w:t>/</w:t>
            </w:r>
            <w: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>
              <w:t>0</w:t>
            </w:r>
            <w:r w:rsidRPr="00B62223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t>0/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>
              <w:t>Тагаева Н.А.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 w:rsidRPr="00B62223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14</w:t>
            </w:r>
            <w:r w:rsidRPr="00B62223">
              <w:t>/</w:t>
            </w:r>
            <w: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>
              <w:t>30</w:t>
            </w:r>
            <w:r w:rsidRPr="00B62223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t>0/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>
              <w:t>Тагаева Н.А.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 w:rsidRPr="002C0A67">
              <w:rPr>
                <w:sz w:val="22"/>
                <w:szCs w:val="22"/>
              </w:rPr>
              <w:t>8А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C0A67" w:rsidRDefault="006C70AC" w:rsidP="00FF023D">
            <w:pPr>
              <w:jc w:val="center"/>
            </w:pPr>
            <w:r>
              <w:t>28</w:t>
            </w:r>
            <w:r w:rsidRPr="002C0A67">
              <w:t>,</w:t>
            </w:r>
            <w:r>
              <w:t>85</w:t>
            </w:r>
            <w:r w:rsidRPr="002C0A67">
              <w:t>/</w:t>
            </w:r>
            <w:r>
              <w:t>41</w:t>
            </w:r>
            <w:r w:rsidRPr="002C0A67">
              <w:t>,</w:t>
            </w:r>
            <w: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20</w:t>
            </w:r>
            <w:r w:rsidRPr="002C0A6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20</w:t>
            </w:r>
            <w:r w:rsidRPr="002C0A6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t>Долгова Н.П.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r w:rsidRPr="00B62223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B62223" w:rsidRDefault="006C70AC" w:rsidP="00FF023D">
            <w:pPr>
              <w:jc w:val="center"/>
            </w:pPr>
            <w:r w:rsidRPr="00B62223">
              <w:rPr>
                <w:sz w:val="22"/>
                <w:szCs w:val="22"/>
              </w:rPr>
              <w:t>8Б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B62223" w:rsidRDefault="006C70AC" w:rsidP="00FF023D">
            <w:pPr>
              <w:jc w:val="center"/>
            </w:pPr>
            <w:r>
              <w:t>23</w:t>
            </w:r>
            <w:r w:rsidRPr="002C0A67">
              <w:t>,</w:t>
            </w:r>
            <w:r>
              <w:t>75</w:t>
            </w:r>
            <w:r w:rsidRPr="002C0A67">
              <w:t>/</w:t>
            </w:r>
            <w:r>
              <w:t>41</w:t>
            </w:r>
            <w:r w:rsidRPr="002C0A67">
              <w:t>,</w:t>
            </w:r>
            <w: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20</w:t>
            </w:r>
            <w:r w:rsidRPr="002C0A6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10</w:t>
            </w:r>
            <w:r w:rsidRPr="002C0A6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t>Долгова Н.П.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 w:rsidRPr="002C0A67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 w:rsidRPr="002C0A67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AC" w:rsidRPr="002C0A67" w:rsidRDefault="006C70AC" w:rsidP="00FF023D">
            <w:pPr>
              <w:jc w:val="center"/>
            </w:pPr>
            <w:r>
              <w:t>41</w:t>
            </w:r>
            <w:r w:rsidRPr="002C0A67">
              <w:t>,</w:t>
            </w:r>
            <w:r>
              <w:t>43</w:t>
            </w:r>
            <w:r w:rsidRPr="002C0A67">
              <w:t>/</w:t>
            </w:r>
            <w:r>
              <w:t>41</w:t>
            </w:r>
            <w:r w:rsidRPr="002C0A67">
              <w:t>,</w:t>
            </w:r>
            <w:r>
              <w:t>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40</w:t>
            </w:r>
            <w:r w:rsidRPr="002C0A67">
              <w:t>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t>0</w:t>
            </w:r>
            <w:r w:rsidRPr="002C0A67">
              <w:t>/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t>Долгова Н.П.</w:t>
            </w:r>
          </w:p>
        </w:tc>
      </w:tr>
    </w:tbl>
    <w:p w:rsidR="006C70AC" w:rsidRDefault="006C70AC" w:rsidP="006C70AC">
      <w:pPr>
        <w:jc w:val="center"/>
        <w:rPr>
          <w:sz w:val="22"/>
          <w:szCs w:val="22"/>
        </w:rPr>
      </w:pPr>
    </w:p>
    <w:p w:rsidR="006C70AC" w:rsidRPr="00A95E23" w:rsidRDefault="006C70AC" w:rsidP="006C70AC">
      <w:pPr>
        <w:jc w:val="center"/>
        <w:rPr>
          <w:sz w:val="22"/>
          <w:szCs w:val="22"/>
        </w:rPr>
      </w:pPr>
      <w:r>
        <w:rPr>
          <w:sz w:val="22"/>
          <w:szCs w:val="22"/>
        </w:rPr>
        <w:t>Апрель 2019</w:t>
      </w:r>
      <w:r w:rsidRPr="00A95E23">
        <w:rPr>
          <w:sz w:val="22"/>
          <w:szCs w:val="22"/>
        </w:rPr>
        <w:t xml:space="preserve"> год</w:t>
      </w:r>
      <w:r>
        <w:rPr>
          <w:sz w:val="22"/>
          <w:szCs w:val="22"/>
        </w:rPr>
        <w:t xml:space="preserve"> (ВПР)</w:t>
      </w:r>
    </w:p>
    <w:tbl>
      <w:tblPr>
        <w:tblW w:w="10348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850"/>
        <w:gridCol w:w="1843"/>
        <w:gridCol w:w="1701"/>
        <w:gridCol w:w="3685"/>
      </w:tblGrid>
      <w:tr w:rsidR="006C70AC" w:rsidRPr="00A95E23" w:rsidTr="00FF023D">
        <w:trPr>
          <w:trHeight w:val="44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  <w:rPr>
                <w:b/>
              </w:rPr>
            </w:pPr>
            <w:proofErr w:type="spellStart"/>
            <w:r w:rsidRPr="00A95E23">
              <w:rPr>
                <w:b/>
                <w:sz w:val="22"/>
                <w:szCs w:val="22"/>
              </w:rPr>
              <w:t>обученность</w:t>
            </w:r>
            <w:proofErr w:type="spellEnd"/>
            <w:r w:rsidRPr="00A95E23">
              <w:rPr>
                <w:b/>
                <w:sz w:val="22"/>
                <w:szCs w:val="22"/>
              </w:rPr>
              <w:t>(%)</w:t>
            </w:r>
          </w:p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(школа/район)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качество(%)</w:t>
            </w:r>
          </w:p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(школа/район)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A95E23" w:rsidRDefault="006C70AC" w:rsidP="00FF023D">
            <w:pPr>
              <w:jc w:val="center"/>
              <w:rPr>
                <w:b/>
              </w:rPr>
            </w:pPr>
            <w:r w:rsidRPr="00A95E23">
              <w:rPr>
                <w:b/>
                <w:sz w:val="22"/>
                <w:szCs w:val="22"/>
              </w:rPr>
              <w:t>учитель</w:t>
            </w:r>
          </w:p>
        </w:tc>
      </w:tr>
      <w:tr w:rsidR="006C70AC" w:rsidRPr="00341F65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4А, 4Б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100/96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66,7/66,5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Газизова З.А., Баталыгина Н.В.</w:t>
            </w:r>
          </w:p>
        </w:tc>
      </w:tr>
      <w:tr w:rsidR="006C70AC" w:rsidRPr="00341F65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4А, 4Б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95,7/89,1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43,5/54,2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Газизова З.А., Баталыгина Н.В.</w:t>
            </w:r>
          </w:p>
        </w:tc>
      </w:tr>
      <w:tr w:rsidR="006C70AC" w:rsidRPr="00341F65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4А, 4Б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100/99,21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86,4/73,5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Газизова З.А., Баталыгина Н.В.</w:t>
            </w:r>
          </w:p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5А, 5Б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92,3/89,4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30,8/37,5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Бахаева Н.В.</w:t>
            </w:r>
          </w:p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5А, 5Б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92/79,7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64/38,3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Паутова Н.А.</w:t>
            </w:r>
          </w:p>
        </w:tc>
      </w:tr>
      <w:tr w:rsidR="006C70AC" w:rsidRPr="00341F65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5А, 5Б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76,9/73,3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42,3/40,7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Алибурда Н.Г., Быстрова Т.В.</w:t>
            </w:r>
          </w:p>
        </w:tc>
      </w:tr>
      <w:tr w:rsidR="006C70AC" w:rsidRPr="00281E94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5А, 5Б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74,1/68,6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40,7/35,2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Станкевич Е.А.</w:t>
            </w:r>
          </w:p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88,9/80,6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28,8/57,1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Бахаева Н.В.</w:t>
            </w:r>
          </w:p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94,4/89,9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44,5/34,1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Мартынова Т.И.</w:t>
            </w:r>
          </w:p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94,1/71,6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53/24,9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Паутова Н.А.</w:t>
            </w:r>
          </w:p>
        </w:tc>
      </w:tr>
      <w:tr w:rsidR="006C70AC" w:rsidRPr="00341F65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61,1/69,2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33,3/31,4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Алибурда Н.Г., Быстрова Т.В.</w:t>
            </w:r>
          </w:p>
        </w:tc>
      </w:tr>
      <w:tr w:rsidR="006C70AC" w:rsidRPr="00B62223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83,3/79,9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33,4/28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Тагаева Н.А.</w:t>
            </w:r>
          </w:p>
        </w:tc>
      </w:tr>
      <w:tr w:rsidR="006C70AC" w:rsidRPr="00281E94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100/52,4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9B6169" w:rsidRDefault="006C70AC" w:rsidP="00FF023D">
            <w:pPr>
              <w:jc w:val="center"/>
            </w:pPr>
            <w:r w:rsidRPr="009B6169">
              <w:t>72,2/28,7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Тарновская Н.А.</w:t>
            </w:r>
          </w:p>
        </w:tc>
      </w:tr>
      <w:tr w:rsidR="006C70AC" w:rsidRPr="008F0138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60</w:t>
            </w:r>
            <w:r w:rsidRPr="002C0A67">
              <w:t>/</w:t>
            </w:r>
            <w: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6,7</w:t>
            </w:r>
            <w:r w:rsidRPr="002C0A67">
              <w:t>/</w:t>
            </w:r>
            <w:r>
              <w:t>19,5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Паутова Н.А.</w:t>
            </w:r>
          </w:p>
        </w:tc>
      </w:tr>
      <w:tr w:rsidR="006C70AC" w:rsidRPr="008F0138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56,2</w:t>
            </w:r>
            <w:r w:rsidRPr="002C0A67">
              <w:t>/</w:t>
            </w:r>
            <w:r>
              <w:t>60,6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0</w:t>
            </w:r>
            <w:r w:rsidRPr="002C0A67">
              <w:t>/</w:t>
            </w:r>
            <w:r>
              <w:t>18,3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Петухова Н.М.</w:t>
            </w:r>
          </w:p>
        </w:tc>
      </w:tr>
      <w:tr w:rsidR="006C70AC" w:rsidRPr="008F0138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80</w:t>
            </w:r>
            <w:r w:rsidRPr="002C0A67">
              <w:t>/</w:t>
            </w:r>
            <w: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46,7</w:t>
            </w:r>
            <w:r w:rsidRPr="002C0A67">
              <w:t>/</w:t>
            </w:r>
            <w:r>
              <w:t>46,7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t>Бахаева Н.В.</w:t>
            </w:r>
          </w:p>
        </w:tc>
      </w:tr>
      <w:tr w:rsidR="006C70AC" w:rsidRPr="008F0138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87,5</w:t>
            </w:r>
            <w:r w:rsidRPr="002C0A67">
              <w:t>/</w:t>
            </w:r>
            <w:r>
              <w:t>87,5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43,7</w:t>
            </w:r>
            <w:r w:rsidRPr="002C0A67">
              <w:t>/</w:t>
            </w:r>
            <w:r>
              <w:t>43,7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Паутова Н.А.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78,6</w:t>
            </w:r>
            <w:r w:rsidRPr="002C0A67">
              <w:t>/</w:t>
            </w:r>
            <w:r>
              <w:t>78,6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21,4</w:t>
            </w:r>
            <w:r w:rsidRPr="002C0A67">
              <w:t>/</w:t>
            </w:r>
            <w:r>
              <w:t>21,4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r>
              <w:t>Петухова Н.М.</w:t>
            </w:r>
          </w:p>
        </w:tc>
      </w:tr>
      <w:tr w:rsidR="006C70AC" w:rsidRPr="008C439E" w:rsidTr="00FF023D">
        <w:trPr>
          <w:trHeight w:val="3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rPr>
                <w:sz w:val="22"/>
                <w:szCs w:val="22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88,2</w:t>
            </w:r>
            <w:r w:rsidRPr="002C0A67">
              <w:t>/</w:t>
            </w:r>
            <w:r>
              <w:t>88,2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D0535E" w:rsidRDefault="006C70AC" w:rsidP="00FF023D">
            <w:pPr>
              <w:jc w:val="center"/>
            </w:pPr>
            <w:r>
              <w:t>47,1</w:t>
            </w:r>
            <w:r w:rsidRPr="002C0A67">
              <w:t>/</w:t>
            </w:r>
            <w:r>
              <w:t>47,1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AC" w:rsidRPr="002C0A67" w:rsidRDefault="006C70AC" w:rsidP="00FF023D">
            <w:r>
              <w:t>Бахаева Н.В.</w:t>
            </w:r>
          </w:p>
        </w:tc>
      </w:tr>
    </w:tbl>
    <w:p w:rsidR="006C70AC" w:rsidRDefault="006C70AC" w:rsidP="006C70AC">
      <w:pPr>
        <w:jc w:val="both"/>
        <w:rPr>
          <w:sz w:val="22"/>
          <w:szCs w:val="22"/>
        </w:rPr>
      </w:pPr>
    </w:p>
    <w:p w:rsidR="006C70AC" w:rsidRPr="00BB494E" w:rsidRDefault="006C70AC" w:rsidP="006C70A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Вывод: по итогам Всероссийских проверочных работ </w:t>
      </w:r>
      <w:r w:rsidRPr="00BB494E">
        <w:rPr>
          <w:sz w:val="22"/>
          <w:szCs w:val="22"/>
        </w:rPr>
        <w:t>выше районного уровня</w:t>
      </w:r>
      <w:r>
        <w:rPr>
          <w:sz w:val="22"/>
          <w:szCs w:val="22"/>
        </w:rPr>
        <w:t xml:space="preserve"> результаты 4-х классов по математике и окружающему миру; 5-х классов по истории, математике и русскому языку; 6-х классов по истории, географии, обществознанию и русскому языку. </w:t>
      </w:r>
      <w:r w:rsidRPr="00BB494E">
        <w:rPr>
          <w:sz w:val="22"/>
          <w:szCs w:val="22"/>
        </w:rPr>
        <w:t xml:space="preserve">Результаты мониторинга гораздо ниже районных результатов по </w:t>
      </w:r>
      <w:r>
        <w:rPr>
          <w:sz w:val="22"/>
          <w:szCs w:val="22"/>
        </w:rPr>
        <w:t xml:space="preserve">физике в 7 классе. Провести анализ по результатам ВПР в 11 классе не оказалось, т.к. обучающиеся МБОУ «Нововасюганская СОШ» были единственными участниками в районе. </w:t>
      </w:r>
    </w:p>
    <w:p w:rsidR="006C70AC" w:rsidRDefault="006C70AC" w:rsidP="006C70AC">
      <w:pPr>
        <w:pStyle w:val="ae"/>
        <w:jc w:val="center"/>
        <w:rPr>
          <w:rFonts w:ascii="Times New Roman" w:hAnsi="Times New Roman"/>
          <w:b/>
          <w:lang w:val="ru-RU"/>
        </w:rPr>
      </w:pPr>
    </w:p>
    <w:p w:rsidR="006C70AC" w:rsidRPr="00FE4564" w:rsidRDefault="006C70AC" w:rsidP="006C70AC">
      <w:pPr>
        <w:jc w:val="center"/>
        <w:rPr>
          <w:rFonts w:eastAsia="Calibri"/>
          <w:b/>
          <w:szCs w:val="22"/>
        </w:rPr>
      </w:pPr>
      <w:r w:rsidRPr="00FE4564">
        <w:rPr>
          <w:rFonts w:eastAsia="Calibri"/>
          <w:b/>
          <w:szCs w:val="22"/>
        </w:rPr>
        <w:t>Мониторинг образовательных результатов по ФГОС</w:t>
      </w:r>
    </w:p>
    <w:p w:rsidR="006C70AC" w:rsidRPr="00FE4564" w:rsidRDefault="006C70AC" w:rsidP="006C70AC">
      <w:pPr>
        <w:jc w:val="center"/>
        <w:rPr>
          <w:rFonts w:eastAsia="Calibri"/>
          <w:b/>
          <w:szCs w:val="22"/>
        </w:rPr>
      </w:pPr>
      <w:r w:rsidRPr="00FE4564">
        <w:rPr>
          <w:rFonts w:eastAsia="Calibri"/>
          <w:b/>
          <w:szCs w:val="22"/>
        </w:rPr>
        <w:t xml:space="preserve">МБОУ «Нововасюганская СОШ» за 2018-2019 </w:t>
      </w:r>
      <w:proofErr w:type="spellStart"/>
      <w:r w:rsidRPr="00FE4564">
        <w:rPr>
          <w:rFonts w:eastAsia="Calibri"/>
          <w:b/>
          <w:szCs w:val="22"/>
        </w:rPr>
        <w:t>уч.г</w:t>
      </w:r>
      <w:proofErr w:type="spellEnd"/>
      <w:r w:rsidRPr="00FE4564">
        <w:rPr>
          <w:rFonts w:eastAsia="Calibri"/>
          <w:b/>
          <w:szCs w:val="22"/>
        </w:rPr>
        <w:t>.</w:t>
      </w:r>
    </w:p>
    <w:p w:rsidR="006C70AC" w:rsidRPr="00FE4564" w:rsidRDefault="006C70AC" w:rsidP="006C70AC">
      <w:pPr>
        <w:rPr>
          <w:sz w:val="20"/>
          <w:szCs w:val="20"/>
        </w:rPr>
      </w:pPr>
    </w:p>
    <w:p w:rsidR="006C70AC" w:rsidRPr="00FE4564" w:rsidRDefault="006C70AC" w:rsidP="006C70AC">
      <w:pPr>
        <w:rPr>
          <w:sz w:val="22"/>
          <w:szCs w:val="20"/>
        </w:rPr>
      </w:pPr>
    </w:p>
    <w:p w:rsidR="006C70AC" w:rsidRPr="00FE4564" w:rsidRDefault="006C70AC" w:rsidP="006C70AC">
      <w:pPr>
        <w:rPr>
          <w:sz w:val="22"/>
          <w:szCs w:val="20"/>
        </w:rPr>
      </w:pPr>
    </w:p>
    <w:p w:rsidR="006C70AC" w:rsidRPr="00FE4564" w:rsidRDefault="006C70AC" w:rsidP="006C70AC">
      <w:r w:rsidRPr="00FE4564">
        <w:rPr>
          <w:sz w:val="22"/>
          <w:szCs w:val="20"/>
        </w:rPr>
        <w:t xml:space="preserve">Данные предоставляются на основе  </w:t>
      </w:r>
      <w:r w:rsidRPr="00FE4564">
        <w:t xml:space="preserve">наблюдений  педагогов по  результатам,   описанным в  «Программе формирования УУД»  ООП НОО </w:t>
      </w:r>
    </w:p>
    <w:p w:rsidR="006C70AC" w:rsidRPr="00FE4564" w:rsidRDefault="006C70AC" w:rsidP="006C70AC">
      <w:pPr>
        <w:spacing w:line="276" w:lineRule="auto"/>
        <w:rPr>
          <w:sz w:val="22"/>
          <w:szCs w:val="20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276"/>
        <w:gridCol w:w="1559"/>
        <w:gridCol w:w="1843"/>
        <w:gridCol w:w="1701"/>
        <w:gridCol w:w="1559"/>
        <w:gridCol w:w="1276"/>
      </w:tblGrid>
      <w:tr w:rsidR="006C70AC" w:rsidRPr="00FE4564" w:rsidTr="00FF023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Класс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  <w:i/>
              </w:rPr>
            </w:pPr>
          </w:p>
          <w:p w:rsidR="006C70AC" w:rsidRPr="00FE4564" w:rsidRDefault="006C70AC" w:rsidP="00FF023D">
            <w:pPr>
              <w:jc w:val="center"/>
              <w:rPr>
                <w:b/>
                <w:i/>
              </w:rPr>
            </w:pPr>
            <w:r w:rsidRPr="00FE4564">
              <w:rPr>
                <w:b/>
                <w:i/>
              </w:rPr>
              <w:t xml:space="preserve">Мониторинг </w:t>
            </w:r>
            <w:proofErr w:type="spellStart"/>
            <w:r w:rsidRPr="00FE4564">
              <w:rPr>
                <w:b/>
                <w:i/>
                <w:u w:val="single"/>
              </w:rPr>
              <w:t>метапредметных</w:t>
            </w:r>
            <w:proofErr w:type="spellEnd"/>
            <w:r w:rsidRPr="00FE4564">
              <w:rPr>
                <w:b/>
                <w:i/>
                <w:u w:val="single"/>
              </w:rPr>
              <w:t xml:space="preserve">  результатов</w:t>
            </w:r>
            <w:r w:rsidRPr="00FE4564">
              <w:rPr>
                <w:b/>
                <w:i/>
              </w:rPr>
              <w:t xml:space="preserve"> </w:t>
            </w:r>
          </w:p>
          <w:p w:rsidR="006C70AC" w:rsidRPr="00FE4564" w:rsidRDefault="006C70AC" w:rsidP="00FF023D">
            <w:pPr>
              <w:jc w:val="center"/>
              <w:rPr>
                <w:b/>
                <w:i/>
                <w:u w:val="single"/>
              </w:rPr>
            </w:pPr>
          </w:p>
        </w:tc>
      </w:tr>
      <w:tr w:rsidR="006C70AC" w:rsidRPr="00FE4564" w:rsidTr="00FF023D">
        <w:trPr>
          <w:trHeight w:val="54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  <w:i/>
              </w:rPr>
            </w:pPr>
            <w:r w:rsidRPr="00FE4564">
              <w:rPr>
                <w:b/>
                <w:i/>
              </w:rPr>
              <w:t>Уровень сформированности  УУД по параметрам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  <w:i/>
              </w:rPr>
            </w:pPr>
            <w:r w:rsidRPr="00FE4564">
              <w:rPr>
                <w:b/>
                <w:i/>
              </w:rPr>
              <w:t>ИТОГО уровень сформированности  УУД</w:t>
            </w:r>
          </w:p>
        </w:tc>
      </w:tr>
      <w:tr w:rsidR="006C70AC" w:rsidRPr="00FE4564" w:rsidTr="00FF023D">
        <w:trPr>
          <w:trHeight w:val="6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FE4564" w:rsidRDefault="006C70AC" w:rsidP="00FF023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FE4564" w:rsidRDefault="006C70AC" w:rsidP="00FF023D">
            <w:pPr>
              <w:jc w:val="center"/>
            </w:pPr>
            <w:r w:rsidRPr="00FE4564">
              <w:t>Регулятивные  УУД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FE4564" w:rsidRDefault="006C70AC" w:rsidP="00FF023D">
            <w:pPr>
              <w:jc w:val="center"/>
            </w:pPr>
            <w:r w:rsidRPr="00FE4564">
              <w:t>Познавательные УУД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FE4564" w:rsidRDefault="006C70AC" w:rsidP="00FF023D">
            <w:pPr>
              <w:jc w:val="center"/>
            </w:pPr>
            <w:r w:rsidRPr="00FE4564">
              <w:t>Коммуникативные УУД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Средний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Низкий</w:t>
            </w:r>
          </w:p>
        </w:tc>
      </w:tr>
      <w:tr w:rsidR="006C70AC" w:rsidRPr="00FE4564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FE4564" w:rsidRDefault="006C70AC" w:rsidP="00FF023D">
            <w:pPr>
              <w:jc w:val="center"/>
            </w:pPr>
            <w:r w:rsidRPr="00FE4564">
              <w:t>1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78,6%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79,3%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79,5%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FE4564" w:rsidRDefault="006C70AC" w:rsidP="00FF023D">
            <w:pPr>
              <w:jc w:val="center"/>
            </w:pPr>
            <w:r w:rsidRPr="00FE4564">
              <w:t>50% (7/14)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FE4564" w:rsidRDefault="006C70AC" w:rsidP="00FF023D">
            <w:pPr>
              <w:jc w:val="center"/>
            </w:pPr>
            <w:r w:rsidRPr="00FE4564">
              <w:t>50% (7/14)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FE4564" w:rsidRDefault="006C70AC" w:rsidP="00FF023D">
            <w:pPr>
              <w:jc w:val="center"/>
            </w:pPr>
            <w:r w:rsidRPr="00FE4564">
              <w:t>0% (014)</w:t>
            </w:r>
          </w:p>
        </w:tc>
      </w:tr>
      <w:tr w:rsidR="006C70AC" w:rsidRPr="00FE4564" w:rsidTr="00FF023D">
        <w:trPr>
          <w:trHeight w:val="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FE4564" w:rsidRDefault="006C70AC" w:rsidP="00FF023D">
            <w:pPr>
              <w:jc w:val="center"/>
            </w:pPr>
            <w:r w:rsidRPr="00FE4564">
              <w:t>1 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94,6%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95,4%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</w:pPr>
            <w:r w:rsidRPr="00FE4564">
              <w:t>97,7%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FE4564" w:rsidRDefault="006C70AC" w:rsidP="00FF023D">
            <w:pPr>
              <w:jc w:val="center"/>
            </w:pPr>
            <w:r w:rsidRPr="00FE4564">
              <w:t>92,3% (12/13)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FE4564" w:rsidRDefault="006C70AC" w:rsidP="00FF023D">
            <w:pPr>
              <w:jc w:val="center"/>
            </w:pPr>
            <w:r w:rsidRPr="00FE4564">
              <w:t>7.7% (1/13)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FE4564" w:rsidRDefault="006C70AC" w:rsidP="00FF023D">
            <w:pPr>
              <w:jc w:val="center"/>
            </w:pPr>
            <w:r w:rsidRPr="00FE4564">
              <w:t>0% (0/13)</w:t>
            </w:r>
          </w:p>
        </w:tc>
      </w:tr>
      <w:tr w:rsidR="006C70AC" w:rsidRPr="00FE4564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FE4564" w:rsidRDefault="006C70AC" w:rsidP="00FF023D">
            <w:pPr>
              <w:jc w:val="center"/>
              <w:rPr>
                <w:b/>
              </w:rPr>
            </w:pPr>
            <w:r w:rsidRPr="00FE4564">
              <w:rPr>
                <w:b/>
              </w:rPr>
              <w:t>ИТОГО</w:t>
            </w:r>
          </w:p>
          <w:p w:rsidR="006C70AC" w:rsidRPr="00FE4564" w:rsidRDefault="006C70AC" w:rsidP="00FF023D">
            <w:pPr>
              <w:jc w:val="center"/>
            </w:pPr>
            <w:r w:rsidRPr="00FE4564">
              <w:t xml:space="preserve"> в среднем по параллели</w:t>
            </w:r>
          </w:p>
          <w:p w:rsidR="006C70AC" w:rsidRPr="00FE4564" w:rsidRDefault="006C70AC" w:rsidP="00FF023D">
            <w:pPr>
              <w:jc w:val="center"/>
            </w:pPr>
            <w:r w:rsidRPr="00FE4564">
              <w:t>1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</w:rPr>
            </w:pPr>
            <w:r w:rsidRPr="00FE4564">
              <w:rPr>
                <w:b/>
              </w:rPr>
              <w:t>86,6%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</w:rPr>
            </w:pPr>
            <w:r w:rsidRPr="00FE4564">
              <w:rPr>
                <w:b/>
              </w:rPr>
              <w:t>87,4%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</w:rPr>
            </w:pPr>
            <w:r w:rsidRPr="00FE4564">
              <w:rPr>
                <w:b/>
              </w:rPr>
              <w:t>88,6%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</w:rPr>
            </w:pPr>
            <w:r w:rsidRPr="00FE4564">
              <w:rPr>
                <w:b/>
              </w:rPr>
              <w:t>71,15% (19/27)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</w:rPr>
            </w:pPr>
            <w:r w:rsidRPr="00FE4564">
              <w:rPr>
                <w:b/>
              </w:rPr>
              <w:t>28,9% (8/27)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FE4564" w:rsidRDefault="006C70AC" w:rsidP="00FF023D">
            <w:pPr>
              <w:jc w:val="center"/>
              <w:rPr>
                <w:b/>
              </w:rPr>
            </w:pPr>
            <w:r w:rsidRPr="00FE4564">
              <w:rPr>
                <w:b/>
              </w:rPr>
              <w:t>0% (0/27)</w:t>
            </w:r>
          </w:p>
        </w:tc>
      </w:tr>
    </w:tbl>
    <w:p w:rsidR="006C70AC" w:rsidRDefault="006C70AC" w:rsidP="006C70AC">
      <w:pPr>
        <w:spacing w:before="100" w:beforeAutospacing="1" w:after="100" w:afterAutospacing="1"/>
        <w:contextualSpacing/>
        <w:jc w:val="center"/>
        <w:rPr>
          <w:bCs/>
          <w:szCs w:val="28"/>
          <w:u w:val="single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276"/>
        <w:gridCol w:w="1559"/>
        <w:gridCol w:w="1843"/>
        <w:gridCol w:w="1701"/>
        <w:gridCol w:w="1559"/>
        <w:gridCol w:w="1276"/>
      </w:tblGrid>
      <w:tr w:rsidR="006C70AC" w:rsidRPr="001F52B6" w:rsidTr="00FF023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Класс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</w:p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 xml:space="preserve">Мониторинг </w:t>
            </w:r>
            <w:proofErr w:type="spellStart"/>
            <w:r w:rsidRPr="001F52B6">
              <w:rPr>
                <w:b/>
                <w:i/>
                <w:u w:val="single"/>
              </w:rPr>
              <w:t>метапредметных</w:t>
            </w:r>
            <w:proofErr w:type="spellEnd"/>
            <w:r w:rsidRPr="001F52B6">
              <w:rPr>
                <w:b/>
                <w:i/>
                <w:u w:val="single"/>
              </w:rPr>
              <w:t xml:space="preserve">  результатов</w:t>
            </w:r>
            <w:r w:rsidRPr="001F52B6">
              <w:rPr>
                <w:b/>
                <w:i/>
              </w:rPr>
              <w:t xml:space="preserve"> </w:t>
            </w:r>
          </w:p>
          <w:p w:rsidR="006C70AC" w:rsidRPr="001F52B6" w:rsidRDefault="006C70AC" w:rsidP="00FF023D">
            <w:pPr>
              <w:jc w:val="center"/>
              <w:rPr>
                <w:b/>
                <w:i/>
                <w:u w:val="single"/>
              </w:rPr>
            </w:pPr>
          </w:p>
        </w:tc>
      </w:tr>
      <w:tr w:rsidR="006C70AC" w:rsidRPr="001F52B6" w:rsidTr="00FF023D">
        <w:trPr>
          <w:trHeight w:val="54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>Уровень сформированности  УУД по параметрам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>ИТОГО уровень сформированности  УУД</w:t>
            </w:r>
          </w:p>
        </w:tc>
      </w:tr>
      <w:tr w:rsidR="006C70AC" w:rsidRPr="001F52B6" w:rsidTr="00FF023D">
        <w:trPr>
          <w:trHeight w:val="6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Регулятивные  УУД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 xml:space="preserve">Познавательные </w:t>
            </w:r>
          </w:p>
          <w:p w:rsidR="006C70AC" w:rsidRPr="001F52B6" w:rsidRDefault="006C70AC" w:rsidP="00FF023D">
            <w:pPr>
              <w:jc w:val="center"/>
            </w:pPr>
            <w:r w:rsidRPr="001F52B6">
              <w:t>УУД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Коммуникативные УУД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Средний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Низкий</w:t>
            </w:r>
          </w:p>
        </w:tc>
      </w:tr>
      <w:tr w:rsidR="006C70AC" w:rsidRPr="001F52B6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2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55%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63,3%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53,1%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8,3% (1/12)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58,3% (7/12)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33,3% (4/12)</w:t>
            </w:r>
          </w:p>
        </w:tc>
      </w:tr>
      <w:tr w:rsidR="006C70AC" w:rsidRPr="001F52B6" w:rsidTr="00FF023D">
        <w:trPr>
          <w:trHeight w:val="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2 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52,7%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70%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78,3%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26,7% (4/15)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 xml:space="preserve">40% </w:t>
            </w:r>
            <w:proofErr w:type="gramStart"/>
            <w:r w:rsidRPr="001F52B6">
              <w:t xml:space="preserve">( </w:t>
            </w:r>
            <w:proofErr w:type="gramEnd"/>
            <w:r w:rsidRPr="001F52B6">
              <w:t>6/15)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33,3% (5/15</w:t>
            </w:r>
            <w:proofErr w:type="gramStart"/>
            <w:r w:rsidRPr="001F52B6">
              <w:t xml:space="preserve"> )</w:t>
            </w:r>
            <w:proofErr w:type="gramEnd"/>
          </w:p>
        </w:tc>
      </w:tr>
      <w:tr w:rsidR="006C70AC" w:rsidRPr="001F52B6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ИТОГО</w:t>
            </w:r>
          </w:p>
          <w:p w:rsidR="006C70AC" w:rsidRPr="001F52B6" w:rsidRDefault="006C70AC" w:rsidP="00FF023D">
            <w:pPr>
              <w:jc w:val="center"/>
            </w:pPr>
            <w:r w:rsidRPr="001F52B6">
              <w:t xml:space="preserve"> в среднем по параллели</w:t>
            </w:r>
          </w:p>
          <w:p w:rsidR="006C70AC" w:rsidRPr="001F52B6" w:rsidRDefault="006C70AC" w:rsidP="00FF023D">
            <w:pPr>
              <w:jc w:val="center"/>
            </w:pPr>
            <w:r w:rsidRPr="001F52B6">
              <w:t>2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53,85%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66,65%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65,7%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17,5% (5/27)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49,15% (13/27)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33,3% (9/27)</w:t>
            </w:r>
          </w:p>
        </w:tc>
      </w:tr>
    </w:tbl>
    <w:p w:rsidR="006C70AC" w:rsidRDefault="006C70AC" w:rsidP="006C70AC">
      <w:pPr>
        <w:spacing w:before="100" w:beforeAutospacing="1" w:after="100" w:afterAutospacing="1"/>
        <w:contextualSpacing/>
        <w:jc w:val="center"/>
        <w:rPr>
          <w:bCs/>
          <w:szCs w:val="28"/>
          <w:u w:val="single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276"/>
        <w:gridCol w:w="1559"/>
        <w:gridCol w:w="1843"/>
        <w:gridCol w:w="1701"/>
        <w:gridCol w:w="1559"/>
        <w:gridCol w:w="1276"/>
      </w:tblGrid>
      <w:tr w:rsidR="006C70AC" w:rsidRPr="001F52B6" w:rsidTr="00FF023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Класс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</w:p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 xml:space="preserve">Мониторинг </w:t>
            </w:r>
            <w:proofErr w:type="spellStart"/>
            <w:r w:rsidRPr="001F52B6">
              <w:rPr>
                <w:b/>
                <w:i/>
                <w:u w:val="single"/>
              </w:rPr>
              <w:t>метапредметных</w:t>
            </w:r>
            <w:proofErr w:type="spellEnd"/>
            <w:r w:rsidRPr="001F52B6">
              <w:rPr>
                <w:b/>
                <w:i/>
                <w:u w:val="single"/>
              </w:rPr>
              <w:t xml:space="preserve">  результатов</w:t>
            </w:r>
            <w:r w:rsidRPr="001F52B6">
              <w:rPr>
                <w:b/>
                <w:i/>
              </w:rPr>
              <w:t xml:space="preserve"> </w:t>
            </w:r>
          </w:p>
          <w:p w:rsidR="006C70AC" w:rsidRPr="001F52B6" w:rsidRDefault="006C70AC" w:rsidP="00FF023D">
            <w:pPr>
              <w:jc w:val="center"/>
              <w:rPr>
                <w:b/>
                <w:i/>
                <w:u w:val="single"/>
              </w:rPr>
            </w:pPr>
          </w:p>
        </w:tc>
      </w:tr>
      <w:tr w:rsidR="006C70AC" w:rsidRPr="001F52B6" w:rsidTr="00FF023D">
        <w:trPr>
          <w:trHeight w:val="54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>Уровень сформированности  УУД по параметрам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>ИТОГО уровень сформированности  УУД</w:t>
            </w:r>
          </w:p>
        </w:tc>
      </w:tr>
      <w:tr w:rsidR="006C70AC" w:rsidRPr="001F52B6" w:rsidTr="00FF023D">
        <w:trPr>
          <w:trHeight w:val="6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Регулятивные  УУД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 xml:space="preserve">Познавательные </w:t>
            </w:r>
          </w:p>
          <w:p w:rsidR="006C70AC" w:rsidRPr="001F52B6" w:rsidRDefault="006C70AC" w:rsidP="00FF023D">
            <w:pPr>
              <w:jc w:val="center"/>
            </w:pPr>
            <w:r w:rsidRPr="001F52B6">
              <w:t>УУД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Коммуникативные УУД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Средний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Низкий</w:t>
            </w:r>
          </w:p>
        </w:tc>
      </w:tr>
      <w:tr w:rsidR="006C70AC" w:rsidRPr="001F52B6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3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55,6%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59,4%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74,2%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0% (0/16)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87,5% (14/16)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12,5% (2/16)</w:t>
            </w:r>
          </w:p>
        </w:tc>
      </w:tr>
      <w:tr w:rsidR="006C70AC" w:rsidRPr="001F52B6" w:rsidTr="00FF023D">
        <w:trPr>
          <w:trHeight w:val="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3 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62,5%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79,7%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12,5% (2/16)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 xml:space="preserve">75% </w:t>
            </w:r>
            <w:proofErr w:type="gramStart"/>
            <w:r w:rsidRPr="001F52B6">
              <w:t xml:space="preserve">( </w:t>
            </w:r>
            <w:proofErr w:type="gramEnd"/>
            <w:r w:rsidRPr="001F52B6">
              <w:t>12/16)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F52B6" w:rsidRDefault="006C70AC" w:rsidP="00FF023D">
            <w:pPr>
              <w:jc w:val="center"/>
            </w:pPr>
            <w:r w:rsidRPr="001F52B6">
              <w:t>12,5% (2/16)</w:t>
            </w:r>
          </w:p>
        </w:tc>
      </w:tr>
      <w:tr w:rsidR="006C70AC" w:rsidRPr="001F52B6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ИТОГО</w:t>
            </w:r>
          </w:p>
          <w:p w:rsidR="006C70AC" w:rsidRPr="001F52B6" w:rsidRDefault="006C70AC" w:rsidP="00FF023D">
            <w:pPr>
              <w:jc w:val="center"/>
            </w:pPr>
            <w:r w:rsidRPr="001F52B6">
              <w:t xml:space="preserve"> в среднем по параллели</w:t>
            </w:r>
          </w:p>
          <w:p w:rsidR="006C70AC" w:rsidRPr="001F52B6" w:rsidRDefault="006C70AC" w:rsidP="00FF023D">
            <w:pPr>
              <w:jc w:val="center"/>
            </w:pPr>
            <w:r w:rsidRPr="001F52B6">
              <w:t>3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60,3%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61%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77%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6,25% (2/32)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81,3% (26/32)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12,5% (4/32)</w:t>
            </w:r>
          </w:p>
        </w:tc>
      </w:tr>
    </w:tbl>
    <w:p w:rsidR="006C70AC" w:rsidRDefault="006C70AC" w:rsidP="006C70AC">
      <w:pPr>
        <w:spacing w:before="100" w:beforeAutospacing="1" w:after="100" w:afterAutospacing="1"/>
        <w:contextualSpacing/>
        <w:jc w:val="center"/>
        <w:rPr>
          <w:bCs/>
          <w:szCs w:val="28"/>
          <w:u w:val="single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276"/>
        <w:gridCol w:w="1559"/>
        <w:gridCol w:w="1843"/>
        <w:gridCol w:w="1701"/>
        <w:gridCol w:w="1559"/>
        <w:gridCol w:w="1276"/>
      </w:tblGrid>
      <w:tr w:rsidR="006C70AC" w:rsidRPr="001F52B6" w:rsidTr="00FF023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Класс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</w:p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 xml:space="preserve">Мониторинг </w:t>
            </w:r>
            <w:proofErr w:type="spellStart"/>
            <w:r w:rsidRPr="001F52B6">
              <w:rPr>
                <w:b/>
                <w:i/>
                <w:u w:val="single"/>
              </w:rPr>
              <w:t>метапредметных</w:t>
            </w:r>
            <w:proofErr w:type="spellEnd"/>
            <w:r w:rsidRPr="001F52B6">
              <w:rPr>
                <w:b/>
                <w:i/>
                <w:u w:val="single"/>
              </w:rPr>
              <w:t xml:space="preserve">  результатов</w:t>
            </w:r>
            <w:r w:rsidRPr="001F52B6">
              <w:rPr>
                <w:b/>
                <w:i/>
              </w:rPr>
              <w:t xml:space="preserve"> </w:t>
            </w:r>
          </w:p>
          <w:p w:rsidR="006C70AC" w:rsidRPr="001F52B6" w:rsidRDefault="006C70AC" w:rsidP="00FF023D">
            <w:pPr>
              <w:jc w:val="center"/>
              <w:rPr>
                <w:b/>
                <w:i/>
                <w:u w:val="single"/>
              </w:rPr>
            </w:pPr>
          </w:p>
        </w:tc>
      </w:tr>
      <w:tr w:rsidR="006C70AC" w:rsidRPr="001F52B6" w:rsidTr="00FF023D">
        <w:trPr>
          <w:trHeight w:val="54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>Уровень сформированности  УУД по параметрам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  <w:i/>
              </w:rPr>
            </w:pPr>
            <w:r w:rsidRPr="001F52B6">
              <w:rPr>
                <w:b/>
                <w:i/>
              </w:rPr>
              <w:t>ИТОГО уровень сформированности  УУД</w:t>
            </w:r>
          </w:p>
        </w:tc>
      </w:tr>
      <w:tr w:rsidR="006C70AC" w:rsidRPr="001F52B6" w:rsidTr="00FF023D">
        <w:trPr>
          <w:trHeight w:val="6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Регулятивные  УУД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 xml:space="preserve">Познавательные </w:t>
            </w:r>
          </w:p>
          <w:p w:rsidR="006C70AC" w:rsidRPr="001F52B6" w:rsidRDefault="006C70AC" w:rsidP="00FF023D">
            <w:pPr>
              <w:jc w:val="center"/>
            </w:pPr>
            <w:r w:rsidRPr="001F52B6">
              <w:t>УУД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Коммуникативные УУД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Средний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Низкий</w:t>
            </w:r>
          </w:p>
        </w:tc>
      </w:tr>
      <w:tr w:rsidR="006C70AC" w:rsidRPr="001F52B6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1F52B6" w:rsidRDefault="006C70AC" w:rsidP="00FF023D">
            <w:pPr>
              <w:jc w:val="center"/>
            </w:pPr>
            <w:r w:rsidRPr="001F52B6">
              <w:t>4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63,8%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62,3%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60,6%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15,4% (2/13)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69,2% (9/13)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15,4% (2/13)</w:t>
            </w:r>
          </w:p>
        </w:tc>
      </w:tr>
      <w:tr w:rsidR="006C70AC" w:rsidRPr="001F52B6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4 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53,57%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66,4%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74,1%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0%(0/14)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78,57%(11/14)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</w:pPr>
            <w:r w:rsidRPr="001F52B6">
              <w:t>21,4%(3/14)</w:t>
            </w:r>
          </w:p>
        </w:tc>
      </w:tr>
      <w:tr w:rsidR="006C70AC" w:rsidRPr="001F52B6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ИТОГО</w:t>
            </w:r>
          </w:p>
          <w:p w:rsidR="006C70AC" w:rsidRPr="001F52B6" w:rsidRDefault="006C70AC" w:rsidP="00FF023D">
            <w:pPr>
              <w:jc w:val="center"/>
            </w:pPr>
            <w:r w:rsidRPr="001F52B6">
              <w:t xml:space="preserve"> в среднем по параллели</w:t>
            </w:r>
          </w:p>
          <w:p w:rsidR="006C70AC" w:rsidRPr="001F52B6" w:rsidRDefault="006C70AC" w:rsidP="00FF023D">
            <w:pPr>
              <w:jc w:val="center"/>
            </w:pPr>
            <w:r w:rsidRPr="001F52B6">
              <w:t>4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58,69%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64,35%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67,35%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7,7%(2/27)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73,89%(20/27)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1F52B6" w:rsidRDefault="006C70AC" w:rsidP="00FF023D">
            <w:pPr>
              <w:jc w:val="center"/>
              <w:rPr>
                <w:b/>
              </w:rPr>
            </w:pPr>
            <w:r w:rsidRPr="001F52B6">
              <w:rPr>
                <w:b/>
              </w:rPr>
              <w:t>18,4%(5/27)</w:t>
            </w:r>
          </w:p>
        </w:tc>
      </w:tr>
    </w:tbl>
    <w:p w:rsidR="006C70AC" w:rsidRDefault="006C70AC" w:rsidP="006C70AC">
      <w:pPr>
        <w:spacing w:before="100" w:beforeAutospacing="1" w:after="100" w:afterAutospacing="1"/>
        <w:contextualSpacing/>
        <w:jc w:val="center"/>
        <w:rPr>
          <w:bCs/>
          <w:szCs w:val="28"/>
          <w:u w:val="single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276"/>
        <w:gridCol w:w="1559"/>
        <w:gridCol w:w="1843"/>
        <w:gridCol w:w="1701"/>
        <w:gridCol w:w="1559"/>
        <w:gridCol w:w="1276"/>
      </w:tblGrid>
      <w:tr w:rsidR="006C70AC" w:rsidRPr="003711D9" w:rsidTr="00FF023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Класс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  <w:i/>
              </w:rPr>
            </w:pPr>
          </w:p>
          <w:p w:rsidR="006C70AC" w:rsidRPr="003711D9" w:rsidRDefault="006C70AC" w:rsidP="00FF023D">
            <w:pPr>
              <w:jc w:val="center"/>
              <w:rPr>
                <w:b/>
                <w:i/>
              </w:rPr>
            </w:pPr>
            <w:r w:rsidRPr="003711D9">
              <w:rPr>
                <w:b/>
                <w:i/>
              </w:rPr>
              <w:t xml:space="preserve">Мониторинг </w:t>
            </w:r>
            <w:proofErr w:type="spellStart"/>
            <w:r w:rsidRPr="003711D9">
              <w:rPr>
                <w:b/>
                <w:i/>
                <w:u w:val="single"/>
              </w:rPr>
              <w:t>метапредметных</w:t>
            </w:r>
            <w:proofErr w:type="spellEnd"/>
            <w:r w:rsidRPr="003711D9">
              <w:rPr>
                <w:b/>
                <w:i/>
                <w:u w:val="single"/>
              </w:rPr>
              <w:t xml:space="preserve">  результатов</w:t>
            </w:r>
            <w:r w:rsidRPr="003711D9">
              <w:rPr>
                <w:b/>
                <w:i/>
              </w:rPr>
              <w:t xml:space="preserve"> </w:t>
            </w:r>
          </w:p>
          <w:p w:rsidR="006C70AC" w:rsidRPr="003711D9" w:rsidRDefault="006C70AC" w:rsidP="00FF023D">
            <w:pPr>
              <w:jc w:val="center"/>
              <w:rPr>
                <w:b/>
                <w:i/>
                <w:u w:val="single"/>
              </w:rPr>
            </w:pPr>
          </w:p>
        </w:tc>
      </w:tr>
      <w:tr w:rsidR="006C70AC" w:rsidRPr="003711D9" w:rsidTr="00FF023D">
        <w:trPr>
          <w:trHeight w:val="54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  <w:i/>
              </w:rPr>
            </w:pPr>
            <w:r w:rsidRPr="003711D9">
              <w:rPr>
                <w:b/>
                <w:i/>
              </w:rPr>
              <w:t>Уровень сформированности  УУД по параметрам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  <w:i/>
              </w:rPr>
            </w:pPr>
            <w:r w:rsidRPr="003711D9">
              <w:rPr>
                <w:b/>
                <w:i/>
              </w:rPr>
              <w:t>ИТОГО уровень сформированности  УУД</w:t>
            </w:r>
          </w:p>
        </w:tc>
      </w:tr>
      <w:tr w:rsidR="006C70AC" w:rsidRPr="003711D9" w:rsidTr="00FF023D">
        <w:trPr>
          <w:trHeight w:val="6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3711D9" w:rsidRDefault="006C70AC" w:rsidP="00FF023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3711D9" w:rsidRDefault="006C70AC" w:rsidP="00FF023D">
            <w:pPr>
              <w:jc w:val="center"/>
            </w:pPr>
            <w:r w:rsidRPr="003711D9">
              <w:t>Регулятивные  УУД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3711D9" w:rsidRDefault="006C70AC" w:rsidP="00FF023D">
            <w:pPr>
              <w:jc w:val="center"/>
            </w:pPr>
            <w:r w:rsidRPr="003711D9">
              <w:t>Познавательные УУД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3711D9" w:rsidRDefault="006C70AC" w:rsidP="00FF023D">
            <w:pPr>
              <w:jc w:val="center"/>
            </w:pPr>
            <w:r w:rsidRPr="003711D9">
              <w:t>Коммуникативные УУД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Средний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Низкий</w:t>
            </w:r>
          </w:p>
        </w:tc>
      </w:tr>
      <w:tr w:rsidR="006C70AC" w:rsidRPr="003711D9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в среднем по параллели</w:t>
            </w:r>
          </w:p>
          <w:p w:rsidR="006C70AC" w:rsidRPr="003711D9" w:rsidRDefault="006C70AC" w:rsidP="00FF023D">
            <w:pPr>
              <w:jc w:val="center"/>
            </w:pPr>
            <w:r w:rsidRPr="003711D9">
              <w:t>1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86,6%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87,4%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88,6%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71,15% (19/27)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28,9% (8/27)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0% (0/27)</w:t>
            </w:r>
          </w:p>
        </w:tc>
      </w:tr>
      <w:tr w:rsidR="006C70AC" w:rsidRPr="003711D9" w:rsidTr="00FF023D">
        <w:trPr>
          <w:trHeight w:val="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в среднем по параллели</w:t>
            </w:r>
          </w:p>
          <w:p w:rsidR="006C70AC" w:rsidRPr="003711D9" w:rsidRDefault="006C70AC" w:rsidP="00FF023D">
            <w:pPr>
              <w:jc w:val="center"/>
            </w:pPr>
            <w:r w:rsidRPr="003711D9">
              <w:t>2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53,85%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66,65%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65,7%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17,5% (5/27)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49,15% (13/27)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33,3% (9/27)</w:t>
            </w:r>
          </w:p>
        </w:tc>
      </w:tr>
      <w:tr w:rsidR="006C70AC" w:rsidRPr="003711D9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0AC" w:rsidRPr="003711D9" w:rsidRDefault="006C70AC" w:rsidP="00FF023D">
            <w:pPr>
              <w:jc w:val="center"/>
            </w:pPr>
            <w:r w:rsidRPr="003711D9">
              <w:t>в среднем по параллели</w:t>
            </w:r>
          </w:p>
          <w:p w:rsidR="006C70AC" w:rsidRPr="003711D9" w:rsidRDefault="006C70AC" w:rsidP="00FF023D">
            <w:pPr>
              <w:jc w:val="center"/>
            </w:pPr>
            <w:r w:rsidRPr="003711D9">
              <w:t>3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60,3%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61%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77%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6,25% (2/32)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81,3% (26/32)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12,5% (4/32)</w:t>
            </w:r>
          </w:p>
        </w:tc>
      </w:tr>
      <w:tr w:rsidR="006C70AC" w:rsidRPr="003711D9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в среднем по параллели</w:t>
            </w:r>
          </w:p>
          <w:p w:rsidR="006C70AC" w:rsidRPr="003711D9" w:rsidRDefault="006C70AC" w:rsidP="00FF023D">
            <w:pPr>
              <w:jc w:val="center"/>
            </w:pPr>
            <w:r w:rsidRPr="003711D9">
              <w:t>4 классов  (кол-во/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58,69%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64,35%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67,35%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7,7%(2/27)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73,89%(20/27)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</w:pPr>
            <w:r w:rsidRPr="003711D9">
              <w:t>18,4%(5/27)</w:t>
            </w:r>
          </w:p>
        </w:tc>
      </w:tr>
      <w:tr w:rsidR="006C70AC" w:rsidRPr="003711D9" w:rsidTr="00FF02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</w:rPr>
            </w:pPr>
            <w:r w:rsidRPr="003711D9">
              <w:rPr>
                <w:b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</w:rPr>
            </w:pPr>
            <w:r w:rsidRPr="003711D9">
              <w:rPr>
                <w:b/>
              </w:rPr>
              <w:t>64,86%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</w:rPr>
            </w:pPr>
            <w:r w:rsidRPr="003711D9">
              <w:rPr>
                <w:b/>
              </w:rPr>
              <w:t>69,85%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</w:rPr>
            </w:pPr>
            <w:r w:rsidRPr="003711D9">
              <w:rPr>
                <w:b/>
              </w:rPr>
              <w:t>74,66%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</w:rPr>
            </w:pPr>
            <w:r w:rsidRPr="003711D9">
              <w:rPr>
                <w:b/>
              </w:rPr>
              <w:t>25,65%(28/113)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</w:rPr>
            </w:pPr>
            <w:r w:rsidRPr="003711D9">
              <w:rPr>
                <w:b/>
              </w:rPr>
              <w:t>58,3%(67/113)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AC" w:rsidRPr="003711D9" w:rsidRDefault="006C70AC" w:rsidP="00FF023D">
            <w:pPr>
              <w:jc w:val="center"/>
              <w:rPr>
                <w:b/>
              </w:rPr>
            </w:pPr>
            <w:r w:rsidRPr="003711D9">
              <w:rPr>
                <w:b/>
              </w:rPr>
              <w:t>16%(18/113)</w:t>
            </w:r>
          </w:p>
        </w:tc>
      </w:tr>
    </w:tbl>
    <w:p w:rsidR="006C70AC" w:rsidRDefault="006C70AC" w:rsidP="006C70AC">
      <w:pPr>
        <w:spacing w:before="100" w:beforeAutospacing="1" w:after="100" w:afterAutospacing="1"/>
        <w:contextualSpacing/>
        <w:jc w:val="center"/>
        <w:rPr>
          <w:bCs/>
          <w:szCs w:val="28"/>
          <w:u w:val="single"/>
        </w:rPr>
      </w:pPr>
    </w:p>
    <w:p w:rsidR="006C70AC" w:rsidRDefault="006C70AC" w:rsidP="006C70AC">
      <w:pPr>
        <w:jc w:val="center"/>
      </w:pPr>
      <w:r w:rsidRPr="003711D9">
        <w:t xml:space="preserve">Анализ результатов административной контрольной работы по математике </w:t>
      </w:r>
    </w:p>
    <w:p w:rsidR="006C70AC" w:rsidRPr="003711D9" w:rsidRDefault="006C70AC" w:rsidP="006C70AC">
      <w:pPr>
        <w:jc w:val="center"/>
      </w:pPr>
      <w:r w:rsidRPr="003711D9">
        <w:t xml:space="preserve">за 2018-2019 </w:t>
      </w:r>
      <w:proofErr w:type="spellStart"/>
      <w:r w:rsidRPr="003711D9">
        <w:t>уч</w:t>
      </w:r>
      <w:proofErr w:type="spellEnd"/>
      <w:r w:rsidRPr="003711D9">
        <w:t>. г.</w:t>
      </w:r>
    </w:p>
    <w:p w:rsidR="006C70AC" w:rsidRPr="003711D9" w:rsidRDefault="006C70AC" w:rsidP="006C70AC">
      <w:pPr>
        <w:jc w:val="center"/>
      </w:pPr>
    </w:p>
    <w:tbl>
      <w:tblPr>
        <w:tblStyle w:val="a3"/>
        <w:tblpPr w:leftFromText="180" w:rightFromText="180" w:vertAnchor="text" w:horzAnchor="margin" w:tblpXSpec="center" w:tblpY="-27"/>
        <w:tblW w:w="0" w:type="auto"/>
        <w:tblLook w:val="04A0"/>
      </w:tblPr>
      <w:tblGrid>
        <w:gridCol w:w="1984"/>
        <w:gridCol w:w="2443"/>
        <w:gridCol w:w="2268"/>
      </w:tblGrid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Класс</w:t>
            </w:r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% обученности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% качества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1 А</w:t>
            </w:r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91,6 %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1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91,6 %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41,6 %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2 А</w:t>
            </w:r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90 %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70 %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2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60 %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lastRenderedPageBreak/>
              <w:t>3 А</w:t>
            </w:r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50 %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3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69 %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4 А</w:t>
            </w:r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62,5 %</w:t>
            </w:r>
          </w:p>
        </w:tc>
      </w:tr>
      <w:tr w:rsidR="006C70AC" w:rsidTr="00FF023D">
        <w:tc>
          <w:tcPr>
            <w:tcW w:w="1984" w:type="dxa"/>
          </w:tcPr>
          <w:p w:rsidR="006C70AC" w:rsidRDefault="006C70AC" w:rsidP="00FF023D">
            <w:pPr>
              <w:jc w:val="center"/>
            </w:pPr>
            <w:r>
              <w:t>4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443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2268" w:type="dxa"/>
          </w:tcPr>
          <w:p w:rsidR="006C70AC" w:rsidRDefault="006C70AC" w:rsidP="00FF023D">
            <w:pPr>
              <w:jc w:val="center"/>
            </w:pPr>
            <w:r>
              <w:t>69,2 %</w:t>
            </w:r>
          </w:p>
        </w:tc>
      </w:tr>
      <w:tr w:rsidR="006C70AC" w:rsidTr="00FF023D">
        <w:tc>
          <w:tcPr>
            <w:tcW w:w="1984" w:type="dxa"/>
          </w:tcPr>
          <w:p w:rsidR="006C70AC" w:rsidRPr="00886E06" w:rsidRDefault="006C70AC" w:rsidP="00FF023D">
            <w:pPr>
              <w:jc w:val="center"/>
              <w:rPr>
                <w:b/>
              </w:rPr>
            </w:pPr>
            <w:r w:rsidRPr="00886E06">
              <w:rPr>
                <w:b/>
              </w:rPr>
              <w:t>ИТОГО</w:t>
            </w:r>
          </w:p>
        </w:tc>
        <w:tc>
          <w:tcPr>
            <w:tcW w:w="2443" w:type="dxa"/>
          </w:tcPr>
          <w:p w:rsidR="006C70AC" w:rsidRPr="00886E06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 xml:space="preserve">97,7 </w:t>
            </w:r>
            <w:r w:rsidRPr="00886E06">
              <w:rPr>
                <w:b/>
              </w:rPr>
              <w:t>%</w:t>
            </w:r>
          </w:p>
        </w:tc>
        <w:tc>
          <w:tcPr>
            <w:tcW w:w="2268" w:type="dxa"/>
          </w:tcPr>
          <w:p w:rsidR="006C70AC" w:rsidRPr="00886E06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 xml:space="preserve">64,2 </w:t>
            </w:r>
            <w:r w:rsidRPr="00886E06">
              <w:rPr>
                <w:b/>
              </w:rPr>
              <w:t>%</w:t>
            </w:r>
          </w:p>
        </w:tc>
      </w:tr>
    </w:tbl>
    <w:p w:rsidR="006C70AC" w:rsidRPr="003711D9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Default="006C70AC" w:rsidP="006C70AC">
      <w:pPr>
        <w:jc w:val="center"/>
      </w:pPr>
    </w:p>
    <w:p w:rsidR="006C70AC" w:rsidRPr="003711D9" w:rsidRDefault="006C70AC" w:rsidP="006C70AC">
      <w:pPr>
        <w:jc w:val="center"/>
      </w:pPr>
      <w:r w:rsidRPr="003711D9">
        <w:t xml:space="preserve">Анализ </w:t>
      </w:r>
      <w:r>
        <w:t xml:space="preserve">результатов </w:t>
      </w:r>
      <w:r w:rsidRPr="003711D9">
        <w:t xml:space="preserve">административного диктанта по русскому языку за 2018-2019 </w:t>
      </w:r>
      <w:proofErr w:type="spellStart"/>
      <w:r w:rsidRPr="003711D9">
        <w:t>уч</w:t>
      </w:r>
      <w:proofErr w:type="spellEnd"/>
      <w:r w:rsidRPr="003711D9">
        <w:t>. г.</w:t>
      </w:r>
    </w:p>
    <w:p w:rsidR="006C70AC" w:rsidRPr="003711D9" w:rsidRDefault="006C70AC" w:rsidP="006C70AC">
      <w:pPr>
        <w:jc w:val="center"/>
      </w:pPr>
    </w:p>
    <w:tbl>
      <w:tblPr>
        <w:tblStyle w:val="a3"/>
        <w:tblpPr w:leftFromText="180" w:rightFromText="180" w:vertAnchor="text" w:horzAnchor="margin" w:tblpY="-37"/>
        <w:tblW w:w="0" w:type="auto"/>
        <w:tblLook w:val="04A0"/>
      </w:tblPr>
      <w:tblGrid>
        <w:gridCol w:w="1610"/>
        <w:gridCol w:w="2079"/>
        <w:gridCol w:w="1805"/>
        <w:gridCol w:w="1802"/>
        <w:gridCol w:w="1358"/>
      </w:tblGrid>
      <w:tr w:rsidR="006C70AC" w:rsidTr="00FF023D">
        <w:tc>
          <w:tcPr>
            <w:tcW w:w="1610" w:type="dxa"/>
            <w:vMerge w:val="restart"/>
          </w:tcPr>
          <w:p w:rsidR="006C70AC" w:rsidRDefault="006C70AC" w:rsidP="00FF023D">
            <w:pPr>
              <w:jc w:val="center"/>
            </w:pPr>
            <w:r>
              <w:t>Класс</w:t>
            </w:r>
          </w:p>
        </w:tc>
        <w:tc>
          <w:tcPr>
            <w:tcW w:w="3884" w:type="dxa"/>
            <w:gridSpan w:val="2"/>
          </w:tcPr>
          <w:p w:rsidR="006C70AC" w:rsidRDefault="006C70AC" w:rsidP="00FF023D">
            <w:pPr>
              <w:jc w:val="center"/>
            </w:pPr>
            <w:r>
              <w:t>Диктант</w:t>
            </w:r>
          </w:p>
        </w:tc>
        <w:tc>
          <w:tcPr>
            <w:tcW w:w="3160" w:type="dxa"/>
            <w:gridSpan w:val="2"/>
          </w:tcPr>
          <w:p w:rsidR="006C70AC" w:rsidRDefault="006C70AC" w:rsidP="00FF023D">
            <w:pPr>
              <w:jc w:val="center"/>
            </w:pPr>
            <w:r>
              <w:t>Грамматическое задание</w:t>
            </w:r>
          </w:p>
        </w:tc>
      </w:tr>
      <w:tr w:rsidR="006C70AC" w:rsidTr="00FF023D">
        <w:tc>
          <w:tcPr>
            <w:tcW w:w="1610" w:type="dxa"/>
            <w:vMerge/>
          </w:tcPr>
          <w:p w:rsidR="006C70AC" w:rsidRDefault="006C70AC" w:rsidP="00FF023D">
            <w:pPr>
              <w:jc w:val="center"/>
            </w:pPr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% обученности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% качества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% обученности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% качества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1 А</w:t>
            </w:r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91,6 %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66,6 %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100%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91,6 %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1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58,3 %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50 %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91,6 %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33,3 %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2 А</w:t>
            </w:r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60 %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80 %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2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90,9 %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90,9 %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90,9 %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3 А</w:t>
            </w:r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66,6 %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33,3 %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83,3 %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3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25 %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16,6 %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91,6 %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4 А</w:t>
            </w:r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50 %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37,5 %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</w:tr>
      <w:tr w:rsidR="006C70AC" w:rsidTr="00FF023D">
        <w:tc>
          <w:tcPr>
            <w:tcW w:w="1610" w:type="dxa"/>
          </w:tcPr>
          <w:p w:rsidR="006C70AC" w:rsidRDefault="006C70AC" w:rsidP="00FF023D">
            <w:pPr>
              <w:jc w:val="center"/>
            </w:pPr>
            <w:r>
              <w:t>4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079" w:type="dxa"/>
          </w:tcPr>
          <w:p w:rsidR="006C70AC" w:rsidRDefault="006C70AC" w:rsidP="00FF023D">
            <w:pPr>
              <w:jc w:val="center"/>
            </w:pPr>
            <w:r>
              <w:t>69,3 %</w:t>
            </w:r>
          </w:p>
        </w:tc>
        <w:tc>
          <w:tcPr>
            <w:tcW w:w="1805" w:type="dxa"/>
          </w:tcPr>
          <w:p w:rsidR="006C70AC" w:rsidRDefault="006C70AC" w:rsidP="00FF023D">
            <w:pPr>
              <w:jc w:val="center"/>
            </w:pPr>
            <w:r>
              <w:t>30,8  %</w:t>
            </w:r>
          </w:p>
        </w:tc>
        <w:tc>
          <w:tcPr>
            <w:tcW w:w="1802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  <w:tc>
          <w:tcPr>
            <w:tcW w:w="1358" w:type="dxa"/>
          </w:tcPr>
          <w:p w:rsidR="006C70AC" w:rsidRDefault="006C70AC" w:rsidP="00FF023D">
            <w:pPr>
              <w:jc w:val="center"/>
            </w:pPr>
            <w:r>
              <w:t>100 %</w:t>
            </w:r>
          </w:p>
        </w:tc>
      </w:tr>
      <w:tr w:rsidR="006C70AC" w:rsidTr="00FF023D">
        <w:tc>
          <w:tcPr>
            <w:tcW w:w="1610" w:type="dxa"/>
          </w:tcPr>
          <w:p w:rsidR="006C70AC" w:rsidRPr="00831888" w:rsidRDefault="006C70AC" w:rsidP="00FF023D">
            <w:pPr>
              <w:jc w:val="center"/>
              <w:rPr>
                <w:b/>
              </w:rPr>
            </w:pPr>
            <w:r w:rsidRPr="00831888">
              <w:rPr>
                <w:b/>
              </w:rPr>
              <w:t>ИТОГО</w:t>
            </w:r>
          </w:p>
        </w:tc>
        <w:tc>
          <w:tcPr>
            <w:tcW w:w="2079" w:type="dxa"/>
          </w:tcPr>
          <w:p w:rsidR="006C70AC" w:rsidRPr="00831888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 xml:space="preserve">70,1 </w:t>
            </w:r>
            <w:r w:rsidRPr="00831888">
              <w:rPr>
                <w:b/>
              </w:rPr>
              <w:t>%</w:t>
            </w:r>
          </w:p>
        </w:tc>
        <w:tc>
          <w:tcPr>
            <w:tcW w:w="1805" w:type="dxa"/>
          </w:tcPr>
          <w:p w:rsidR="006C70AC" w:rsidRPr="00831888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 xml:space="preserve">48,2 </w:t>
            </w:r>
            <w:r w:rsidRPr="00831888">
              <w:rPr>
                <w:b/>
              </w:rPr>
              <w:t>%</w:t>
            </w:r>
          </w:p>
        </w:tc>
        <w:tc>
          <w:tcPr>
            <w:tcW w:w="1802" w:type="dxa"/>
          </w:tcPr>
          <w:p w:rsidR="006C70AC" w:rsidRPr="00831888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 xml:space="preserve">97,8 </w:t>
            </w:r>
            <w:r w:rsidRPr="00831888">
              <w:rPr>
                <w:b/>
              </w:rPr>
              <w:t>%</w:t>
            </w:r>
          </w:p>
        </w:tc>
        <w:tc>
          <w:tcPr>
            <w:tcW w:w="1358" w:type="dxa"/>
          </w:tcPr>
          <w:p w:rsidR="006C70AC" w:rsidRPr="00831888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 xml:space="preserve">83,8 </w:t>
            </w:r>
            <w:r w:rsidRPr="00831888">
              <w:rPr>
                <w:b/>
              </w:rPr>
              <w:t>%</w:t>
            </w:r>
          </w:p>
        </w:tc>
      </w:tr>
    </w:tbl>
    <w:p w:rsidR="006C70AC" w:rsidRPr="003711D9" w:rsidRDefault="006C70AC" w:rsidP="006C70AC">
      <w:pPr>
        <w:jc w:val="center"/>
      </w:pPr>
    </w:p>
    <w:p w:rsidR="006C70AC" w:rsidRDefault="006C70AC" w:rsidP="006C70AC">
      <w:pPr>
        <w:spacing w:before="100" w:beforeAutospacing="1" w:after="100" w:afterAutospacing="1"/>
        <w:contextualSpacing/>
        <w:jc w:val="center"/>
        <w:rPr>
          <w:bCs/>
          <w:szCs w:val="28"/>
          <w:u w:val="single"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Pr="00996092" w:rsidRDefault="006C70AC" w:rsidP="006C70AC">
      <w:pPr>
        <w:tabs>
          <w:tab w:val="left" w:pos="11265"/>
        </w:tabs>
        <w:jc w:val="center"/>
        <w:rPr>
          <w:b/>
        </w:rPr>
      </w:pPr>
      <w:r>
        <w:rPr>
          <w:b/>
        </w:rPr>
        <w:t xml:space="preserve">Информация по </w:t>
      </w:r>
      <w:proofErr w:type="gramStart"/>
      <w:r>
        <w:rPr>
          <w:b/>
        </w:rPr>
        <w:t>не</w:t>
      </w:r>
      <w:r w:rsidRPr="00996092">
        <w:rPr>
          <w:b/>
        </w:rPr>
        <w:t>успевающим</w:t>
      </w:r>
      <w:proofErr w:type="gramEnd"/>
      <w:r>
        <w:rPr>
          <w:b/>
        </w:rPr>
        <w:t xml:space="preserve"> за 2014-2019 учебные годы</w:t>
      </w: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6"/>
        <w:gridCol w:w="1701"/>
        <w:gridCol w:w="1842"/>
        <w:gridCol w:w="1843"/>
        <w:gridCol w:w="1701"/>
        <w:gridCol w:w="1559"/>
      </w:tblGrid>
      <w:tr w:rsidR="006C70AC" w:rsidRPr="00996092" w:rsidTr="00FF023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996092" w:rsidRDefault="006C70AC" w:rsidP="00FF023D">
            <w:pPr>
              <w:tabs>
                <w:tab w:val="left" w:pos="11265"/>
              </w:tabs>
              <w:jc w:val="center"/>
            </w:pPr>
            <w:r w:rsidRPr="00996092">
              <w:t>Неуспевающие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2014-2015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2015-2016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2016-2017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2017-2018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2018-2019</w:t>
            </w:r>
          </w:p>
        </w:tc>
      </w:tr>
      <w:tr w:rsidR="006C70AC" w:rsidRPr="007E0317" w:rsidTr="00FF023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996092" w:rsidRDefault="006C70AC" w:rsidP="00FF023D">
            <w:pPr>
              <w:tabs>
                <w:tab w:val="left" w:pos="11265"/>
              </w:tabs>
            </w:pPr>
            <w:r w:rsidRPr="00996092">
              <w:t>Оставлены на повтор</w:t>
            </w:r>
            <w:r>
              <w:t>ный курс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</w:pPr>
            <w:r>
              <w:t>2 чел.(9 класс)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</w:pPr>
            <w:r>
              <w:t>---------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</w:pPr>
            <w:r>
              <w:t>2 чел. (1, 9 класс)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 xml:space="preserve">4 чел. (1 </w:t>
            </w:r>
            <w:proofErr w:type="spellStart"/>
            <w:r w:rsidRPr="004B3C27">
              <w:t>кл</w:t>
            </w:r>
            <w:proofErr w:type="spellEnd"/>
            <w:r w:rsidRPr="004B3C27">
              <w:t xml:space="preserve">. – 1 чел., 9 </w:t>
            </w:r>
            <w:proofErr w:type="spellStart"/>
            <w:r w:rsidRPr="004B3C27">
              <w:t>кл</w:t>
            </w:r>
            <w:proofErr w:type="spellEnd"/>
            <w:r w:rsidRPr="004B3C27">
              <w:t>. – 3 чел.)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pPr>
              <w:tabs>
                <w:tab w:val="left" w:pos="11265"/>
              </w:tabs>
            </w:pPr>
            <w:r>
              <w:t>---------</w:t>
            </w:r>
          </w:p>
        </w:tc>
      </w:tr>
      <w:tr w:rsidR="006C70AC" w:rsidRPr="00AF24A4" w:rsidTr="00FF023D">
        <w:trPr>
          <w:trHeight w:val="1048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BC538C" w:rsidRDefault="006C70AC" w:rsidP="00FF023D">
            <w:pPr>
              <w:tabs>
                <w:tab w:val="left" w:pos="11265"/>
              </w:tabs>
            </w:pPr>
            <w:r w:rsidRPr="00BC538C">
              <w:t>Переведены условно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</w:pPr>
            <w:r>
              <w:t>3 чел. (7 класс)</w:t>
            </w:r>
          </w:p>
          <w:p w:rsidR="006C70AC" w:rsidRDefault="006C70AC" w:rsidP="00FF023D">
            <w:pPr>
              <w:tabs>
                <w:tab w:val="left" w:pos="11265"/>
              </w:tabs>
            </w:pPr>
            <w:r>
              <w:t>3 чел. (10 класс)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spacing w:after="200" w:line="276" w:lineRule="auto"/>
            </w:pPr>
            <w:r>
              <w:t>2  чел. (8 класс)</w:t>
            </w:r>
          </w:p>
          <w:p w:rsidR="006C70AC" w:rsidRDefault="006C70AC" w:rsidP="00FF023D">
            <w:pPr>
              <w:spacing w:after="200" w:line="276" w:lineRule="auto"/>
            </w:pPr>
            <w:r>
              <w:t>4 чел. (10 класс)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</w:pPr>
            <w:r>
              <w:t xml:space="preserve">2 </w:t>
            </w:r>
            <w:proofErr w:type="spellStart"/>
            <w:r>
              <w:t>кл</w:t>
            </w:r>
            <w:proofErr w:type="spellEnd"/>
            <w:r>
              <w:t xml:space="preserve">. – 1 чел. </w:t>
            </w:r>
          </w:p>
          <w:p w:rsidR="006C70AC" w:rsidRDefault="006C70AC" w:rsidP="00FF023D">
            <w:pPr>
              <w:tabs>
                <w:tab w:val="left" w:pos="11265"/>
              </w:tabs>
            </w:pPr>
            <w:r>
              <w:t xml:space="preserve">6 </w:t>
            </w:r>
            <w:proofErr w:type="spellStart"/>
            <w:r>
              <w:t>кл</w:t>
            </w:r>
            <w:proofErr w:type="spellEnd"/>
            <w:r>
              <w:t>. – 1 чел.</w:t>
            </w:r>
          </w:p>
          <w:p w:rsidR="006C70AC" w:rsidRDefault="006C70AC" w:rsidP="00FF023D">
            <w:pPr>
              <w:tabs>
                <w:tab w:val="left" w:pos="11265"/>
              </w:tabs>
            </w:pPr>
            <w:r>
              <w:t xml:space="preserve">8 </w:t>
            </w:r>
            <w:proofErr w:type="spellStart"/>
            <w:r>
              <w:t>кл</w:t>
            </w:r>
            <w:proofErr w:type="spellEnd"/>
            <w:r>
              <w:t>. – 4 чел.</w:t>
            </w:r>
          </w:p>
          <w:p w:rsidR="006C70AC" w:rsidRDefault="006C70AC" w:rsidP="00FF023D">
            <w:pPr>
              <w:tabs>
                <w:tab w:val="left" w:pos="11265"/>
              </w:tabs>
            </w:pPr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>. – 2 чел.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 xml:space="preserve">2 </w:t>
            </w:r>
            <w:proofErr w:type="spellStart"/>
            <w:r w:rsidRPr="004B3C27">
              <w:t>кл</w:t>
            </w:r>
            <w:proofErr w:type="spellEnd"/>
            <w:r w:rsidRPr="004B3C27">
              <w:t xml:space="preserve">. – 1 чел. </w:t>
            </w:r>
          </w:p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 xml:space="preserve">5 </w:t>
            </w:r>
            <w:proofErr w:type="spellStart"/>
            <w:r w:rsidRPr="004B3C27">
              <w:t>кл</w:t>
            </w:r>
            <w:proofErr w:type="spellEnd"/>
            <w:r w:rsidRPr="004B3C27">
              <w:t>. – 1 чел.</w:t>
            </w:r>
          </w:p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 xml:space="preserve">6 </w:t>
            </w:r>
            <w:proofErr w:type="spellStart"/>
            <w:r w:rsidRPr="004B3C27">
              <w:t>кл</w:t>
            </w:r>
            <w:proofErr w:type="spellEnd"/>
            <w:r w:rsidRPr="004B3C27">
              <w:t>. – 1 чел.</w:t>
            </w:r>
          </w:p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 xml:space="preserve">8 </w:t>
            </w:r>
            <w:proofErr w:type="spellStart"/>
            <w:r w:rsidRPr="004B3C27">
              <w:t>кл</w:t>
            </w:r>
            <w:proofErr w:type="spellEnd"/>
            <w:r w:rsidRPr="004B3C27">
              <w:t>. – 2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</w:pPr>
            <w:r w:rsidRPr="004B3C27">
              <w:t xml:space="preserve">8 </w:t>
            </w:r>
            <w:proofErr w:type="spellStart"/>
            <w:r w:rsidRPr="004B3C27">
              <w:t>кл</w:t>
            </w:r>
            <w:proofErr w:type="spellEnd"/>
            <w:r w:rsidRPr="004B3C27">
              <w:t xml:space="preserve">. – </w:t>
            </w:r>
            <w:r>
              <w:t>4</w:t>
            </w:r>
            <w:r w:rsidRPr="004B3C27">
              <w:t xml:space="preserve"> чел.</w:t>
            </w:r>
          </w:p>
          <w:p w:rsidR="006C70AC" w:rsidRPr="004B3C27" w:rsidRDefault="006C70AC" w:rsidP="00FF023D">
            <w:pPr>
              <w:tabs>
                <w:tab w:val="left" w:pos="11265"/>
              </w:tabs>
            </w:pPr>
            <w:r>
              <w:t>10</w:t>
            </w:r>
            <w:r w:rsidRPr="004B3C27">
              <w:t xml:space="preserve"> </w:t>
            </w:r>
            <w:proofErr w:type="spellStart"/>
            <w:r w:rsidRPr="004B3C27">
              <w:t>кл</w:t>
            </w:r>
            <w:proofErr w:type="spellEnd"/>
            <w:r w:rsidRPr="004B3C27">
              <w:t xml:space="preserve">. – </w:t>
            </w:r>
            <w:r>
              <w:t>2</w:t>
            </w:r>
            <w:r w:rsidRPr="004B3C27">
              <w:t xml:space="preserve"> чел.</w:t>
            </w:r>
          </w:p>
        </w:tc>
      </w:tr>
      <w:tr w:rsidR="006C70AC" w:rsidRPr="00996092" w:rsidTr="00FF023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BC538C" w:rsidRDefault="006C70AC" w:rsidP="00FF023D">
            <w:pPr>
              <w:tabs>
                <w:tab w:val="left" w:pos="11265"/>
              </w:tabs>
            </w:pPr>
            <w:r w:rsidRPr="00BC538C">
              <w:t>Предложены иные формы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</w:pPr>
            <w:r>
              <w:t>------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</w:pPr>
            <w:r>
              <w:t>---------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r w:rsidRPr="00F309E0">
              <w:t>1 чел.</w:t>
            </w:r>
          </w:p>
          <w:p w:rsidR="006C70AC" w:rsidRDefault="006C70AC" w:rsidP="00FF023D">
            <w:r w:rsidRPr="00F309E0">
              <w:t xml:space="preserve"> (9 класс)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r w:rsidRPr="004B3C27">
              <w:t>---------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r w:rsidRPr="004B3C27">
              <w:t>---------</w:t>
            </w:r>
          </w:p>
        </w:tc>
      </w:tr>
      <w:tr w:rsidR="006C70AC" w:rsidRPr="0093327D" w:rsidTr="00FF023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996092" w:rsidRDefault="006C70AC" w:rsidP="00FF023D">
            <w:pPr>
              <w:tabs>
                <w:tab w:val="left" w:pos="11265"/>
              </w:tabs>
            </w:pPr>
            <w:r w:rsidRPr="00996092">
              <w:t>Не получили</w:t>
            </w:r>
          </w:p>
          <w:p w:rsidR="006C70AC" w:rsidRPr="00996092" w:rsidRDefault="006C70AC" w:rsidP="00FF023D">
            <w:pPr>
              <w:tabs>
                <w:tab w:val="left" w:pos="11265"/>
              </w:tabs>
            </w:pPr>
            <w:r w:rsidRPr="00996092">
              <w:t>аттестат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1E1088" w:rsidRDefault="006C70AC" w:rsidP="00FF023D">
            <w:pPr>
              <w:tabs>
                <w:tab w:val="left" w:pos="11265"/>
              </w:tabs>
            </w:pPr>
            <w:r>
              <w:t>2 чел. (9 класс)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1E1088" w:rsidRDefault="006C70AC" w:rsidP="00FF023D">
            <w:pPr>
              <w:tabs>
                <w:tab w:val="left" w:pos="11265"/>
              </w:tabs>
            </w:pPr>
            <w:r>
              <w:t>---------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r w:rsidRPr="00F309E0">
              <w:t>1 чел.</w:t>
            </w:r>
          </w:p>
          <w:p w:rsidR="006C70AC" w:rsidRDefault="006C70AC" w:rsidP="00FF023D">
            <w:r w:rsidRPr="00F309E0">
              <w:t xml:space="preserve"> (9 класс)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r w:rsidRPr="004B3C27">
              <w:t>3 чел.</w:t>
            </w:r>
          </w:p>
          <w:p w:rsidR="006C70AC" w:rsidRPr="004B3C27" w:rsidRDefault="006C70AC" w:rsidP="00FF023D">
            <w:r w:rsidRPr="004B3C27">
              <w:t xml:space="preserve"> (9 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r>
              <w:t>---------</w:t>
            </w:r>
          </w:p>
        </w:tc>
      </w:tr>
      <w:tr w:rsidR="006C70AC" w:rsidRPr="0093327D" w:rsidTr="00FF023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>----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 xml:space="preserve">6 человек </w:t>
            </w:r>
          </w:p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>(2,1 %)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>10 человек</w:t>
            </w:r>
          </w:p>
          <w:p w:rsidR="006C70AC" w:rsidRPr="004B3C27" w:rsidRDefault="006C70AC" w:rsidP="00FF023D">
            <w:pPr>
              <w:tabs>
                <w:tab w:val="left" w:pos="11265"/>
              </w:tabs>
            </w:pPr>
            <w:r w:rsidRPr="004B3C27">
              <w:t>(3,4 %)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</w:pPr>
            <w:r>
              <w:t>9 человек</w:t>
            </w:r>
          </w:p>
          <w:p w:rsidR="006C70AC" w:rsidRDefault="006C70AC" w:rsidP="00FF023D">
            <w:pPr>
              <w:tabs>
                <w:tab w:val="left" w:pos="11265"/>
              </w:tabs>
            </w:pPr>
            <w:r>
              <w:t>(3 %)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A12108" w:rsidRDefault="006C70AC" w:rsidP="00FF023D">
            <w:pPr>
              <w:tabs>
                <w:tab w:val="left" w:pos="11265"/>
              </w:tabs>
            </w:pPr>
            <w:r w:rsidRPr="00A12108">
              <w:t>6 человек</w:t>
            </w:r>
          </w:p>
          <w:p w:rsidR="006C70AC" w:rsidRDefault="006C70AC" w:rsidP="00FF023D">
            <w:pPr>
              <w:tabs>
                <w:tab w:val="left" w:pos="11265"/>
              </w:tabs>
            </w:pPr>
            <w:r w:rsidRPr="00A12108">
              <w:t>(2,1 %)</w:t>
            </w:r>
          </w:p>
        </w:tc>
      </w:tr>
    </w:tbl>
    <w:p w:rsidR="006C70AC" w:rsidRPr="001E1088" w:rsidRDefault="006C70AC" w:rsidP="006C70AC">
      <w:pPr>
        <w:jc w:val="both"/>
        <w:rPr>
          <w:u w:val="single"/>
        </w:rPr>
      </w:pPr>
    </w:p>
    <w:p w:rsidR="006C70AC" w:rsidRPr="001E1088" w:rsidRDefault="006C70AC" w:rsidP="006C70AC">
      <w:pPr>
        <w:jc w:val="both"/>
        <w:rPr>
          <w:u w:val="single"/>
        </w:rPr>
      </w:pPr>
    </w:p>
    <w:p w:rsidR="006C70AC" w:rsidRDefault="006C70AC" w:rsidP="006C70AC">
      <w:pPr>
        <w:tabs>
          <w:tab w:val="left" w:pos="11265"/>
        </w:tabs>
        <w:jc w:val="center"/>
        <w:rPr>
          <w:b/>
        </w:rPr>
      </w:pPr>
    </w:p>
    <w:p w:rsidR="006C70AC" w:rsidRPr="00996092" w:rsidRDefault="006C70AC" w:rsidP="006C70AC">
      <w:pPr>
        <w:tabs>
          <w:tab w:val="left" w:pos="11265"/>
        </w:tabs>
        <w:jc w:val="center"/>
        <w:rPr>
          <w:b/>
        </w:rPr>
      </w:pPr>
      <w:r w:rsidRPr="00996092">
        <w:rPr>
          <w:b/>
        </w:rPr>
        <w:t>Сравнительные результаты  учеб</w:t>
      </w:r>
      <w:r>
        <w:rPr>
          <w:b/>
        </w:rPr>
        <w:t>ной деятельности за 2013 - 2018</w:t>
      </w:r>
      <w:r w:rsidRPr="00996092">
        <w:rPr>
          <w:b/>
        </w:rPr>
        <w:t xml:space="preserve"> </w:t>
      </w:r>
      <w:r>
        <w:rPr>
          <w:b/>
        </w:rPr>
        <w:t>учебные годы</w:t>
      </w:r>
    </w:p>
    <w:p w:rsidR="006C70AC" w:rsidRPr="00996092" w:rsidRDefault="006C70AC" w:rsidP="006C70AC">
      <w:pPr>
        <w:tabs>
          <w:tab w:val="left" w:pos="11265"/>
        </w:tabs>
        <w:jc w:val="center"/>
        <w:rPr>
          <w:b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1560"/>
        <w:gridCol w:w="1701"/>
        <w:gridCol w:w="1559"/>
        <w:gridCol w:w="1559"/>
        <w:gridCol w:w="1559"/>
      </w:tblGrid>
      <w:tr w:rsidR="006C70AC" w:rsidRPr="00996092" w:rsidTr="00FF023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996092" w:rsidRDefault="006C70AC" w:rsidP="00FF023D">
            <w:pPr>
              <w:tabs>
                <w:tab w:val="left" w:pos="11265"/>
              </w:tabs>
              <w:jc w:val="center"/>
            </w:pPr>
            <w:r>
              <w:t>Успеваемость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2014-2015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2015-2016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2016-2017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2017-2018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2018-2019</w:t>
            </w:r>
          </w:p>
        </w:tc>
      </w:tr>
      <w:tr w:rsidR="006C70AC" w:rsidRPr="00996092" w:rsidTr="00FF023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996092" w:rsidRDefault="006C70AC" w:rsidP="00FF023D">
            <w:pPr>
              <w:tabs>
                <w:tab w:val="left" w:pos="11265"/>
              </w:tabs>
            </w:pPr>
            <w:r>
              <w:t xml:space="preserve">количество </w:t>
            </w:r>
            <w:proofErr w:type="spellStart"/>
            <w:r>
              <w:t>обуч-ся</w:t>
            </w:r>
            <w:proofErr w:type="spellEnd"/>
            <w:r>
              <w:t xml:space="preserve"> </w:t>
            </w:r>
            <w:r w:rsidRPr="00996092">
              <w:t xml:space="preserve"> на начало/конец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287/288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288/287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295/294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303/301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289/287</w:t>
            </w:r>
          </w:p>
        </w:tc>
      </w:tr>
      <w:tr w:rsidR="006C70AC" w:rsidRPr="00996092" w:rsidTr="00FF023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F22D10" w:rsidRDefault="006C70AC" w:rsidP="00FF023D">
            <w:pPr>
              <w:tabs>
                <w:tab w:val="left" w:pos="11265"/>
              </w:tabs>
            </w:pPr>
            <w:r>
              <w:t xml:space="preserve">количество </w:t>
            </w:r>
            <w:r w:rsidRPr="00996092">
              <w:t>хорошистов</w:t>
            </w:r>
            <w:r>
              <w:t xml:space="preserve"> </w:t>
            </w:r>
            <w:r w:rsidRPr="00996092">
              <w:t>/%</w:t>
            </w:r>
            <w:r>
              <w:t xml:space="preserve"> </w:t>
            </w:r>
            <w:r w:rsidRPr="00996092">
              <w:t>кач</w:t>
            </w:r>
            <w:r>
              <w:t>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9D5C72" w:rsidRDefault="006C70AC" w:rsidP="00FF023D">
            <w:pPr>
              <w:tabs>
                <w:tab w:val="left" w:pos="11265"/>
              </w:tabs>
              <w:jc w:val="center"/>
            </w:pPr>
            <w:r>
              <w:t>85/35,4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9D5C72" w:rsidRDefault="006C70AC" w:rsidP="00FF023D">
            <w:pPr>
              <w:tabs>
                <w:tab w:val="left" w:pos="11265"/>
              </w:tabs>
              <w:jc w:val="center"/>
            </w:pPr>
            <w:r>
              <w:t>103/36,4%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9D5C72" w:rsidRDefault="006C70AC" w:rsidP="00FF023D">
            <w:pPr>
              <w:tabs>
                <w:tab w:val="left" w:pos="11265"/>
              </w:tabs>
              <w:jc w:val="center"/>
            </w:pPr>
            <w:r>
              <w:t>109/41,6%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9D5C72" w:rsidRDefault="006C70AC" w:rsidP="00FF023D">
            <w:pPr>
              <w:tabs>
                <w:tab w:val="left" w:pos="11265"/>
              </w:tabs>
              <w:jc w:val="center"/>
            </w:pPr>
            <w:r>
              <w:t>109/40,8%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9D5C72" w:rsidRDefault="006C70AC" w:rsidP="00FF023D">
            <w:pPr>
              <w:tabs>
                <w:tab w:val="left" w:pos="11265"/>
              </w:tabs>
              <w:jc w:val="center"/>
            </w:pPr>
            <w:r>
              <w:t>108/41,7%</w:t>
            </w:r>
          </w:p>
        </w:tc>
      </w:tr>
      <w:tr w:rsidR="006C70AC" w:rsidRPr="00996092" w:rsidTr="00FF023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F22D10" w:rsidRDefault="006C70AC" w:rsidP="00FF023D">
            <w:pPr>
              <w:tabs>
                <w:tab w:val="left" w:pos="11265"/>
              </w:tabs>
            </w:pPr>
            <w:r>
              <w:lastRenderedPageBreak/>
              <w:t xml:space="preserve">количество </w:t>
            </w:r>
            <w:proofErr w:type="gramStart"/>
            <w:r>
              <w:t>неуспевающих</w:t>
            </w:r>
            <w:proofErr w:type="gramEnd"/>
            <w:r>
              <w:t xml:space="preserve"> </w:t>
            </w:r>
            <w:r w:rsidRPr="00996092">
              <w:t>/%</w:t>
            </w:r>
            <w:r>
              <w:t xml:space="preserve"> </w:t>
            </w:r>
            <w:r w:rsidRPr="00996092">
              <w:t>обуч</w:t>
            </w:r>
            <w:r>
              <w:t>енности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18/96,43%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5/98,23%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9/97%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7/97,3%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6/97,7%</w:t>
            </w:r>
          </w:p>
        </w:tc>
      </w:tr>
      <w:tr w:rsidR="006C70AC" w:rsidRPr="00996092" w:rsidTr="00FF023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Pr="00996092" w:rsidRDefault="006C70AC" w:rsidP="00FF023D">
            <w:pPr>
              <w:tabs>
                <w:tab w:val="left" w:pos="11265"/>
              </w:tabs>
            </w:pPr>
            <w:r w:rsidRPr="00996092">
              <w:t>не получили аттестаты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tabs>
                <w:tab w:val="left" w:pos="11265"/>
              </w:tabs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8E5605" w:rsidRDefault="006C70AC" w:rsidP="00FF023D">
            <w:pPr>
              <w:tabs>
                <w:tab w:val="left" w:pos="11265"/>
              </w:tabs>
              <w:jc w:val="center"/>
              <w:rPr>
                <w:b/>
              </w:rPr>
            </w:pPr>
            <w:r w:rsidRPr="008E5605">
              <w:rPr>
                <w:b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6C4C43" w:rsidRDefault="006C70AC" w:rsidP="00FF023D">
            <w:pPr>
              <w:tabs>
                <w:tab w:val="left" w:pos="11265"/>
              </w:tabs>
              <w:jc w:val="center"/>
              <w:rPr>
                <w:b/>
              </w:rPr>
            </w:pPr>
            <w:r w:rsidRPr="006C4C43">
              <w:rPr>
                <w:b/>
              </w:rPr>
              <w:t>0</w:t>
            </w:r>
          </w:p>
        </w:tc>
      </w:tr>
    </w:tbl>
    <w:p w:rsidR="006C70AC" w:rsidRDefault="006C70AC" w:rsidP="006C70AC">
      <w:pPr>
        <w:jc w:val="center"/>
        <w:rPr>
          <w:b/>
          <w:szCs w:val="28"/>
        </w:rPr>
      </w:pPr>
    </w:p>
    <w:p w:rsidR="006C70AC" w:rsidRDefault="006C70AC" w:rsidP="006C70AC">
      <w:pPr>
        <w:jc w:val="center"/>
        <w:rPr>
          <w:szCs w:val="28"/>
        </w:rPr>
      </w:pPr>
      <w:r w:rsidRPr="00553E75">
        <w:rPr>
          <w:b/>
          <w:szCs w:val="28"/>
        </w:rPr>
        <w:t>Сравнительные результаты итого</w:t>
      </w:r>
      <w:r>
        <w:rPr>
          <w:b/>
          <w:szCs w:val="28"/>
        </w:rPr>
        <w:t xml:space="preserve">вой аттестации 2008-2014 </w:t>
      </w:r>
      <w:r w:rsidRPr="00553E75">
        <w:rPr>
          <w:b/>
          <w:szCs w:val="28"/>
        </w:rPr>
        <w:t>учебных годов</w:t>
      </w:r>
    </w:p>
    <w:p w:rsidR="006C70AC" w:rsidRDefault="006C70AC" w:rsidP="006C70AC">
      <w:pPr>
        <w:jc w:val="both"/>
        <w:rPr>
          <w:szCs w:val="28"/>
        </w:rPr>
      </w:pPr>
    </w:p>
    <w:tbl>
      <w:tblPr>
        <w:tblW w:w="1209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993"/>
        <w:gridCol w:w="993"/>
        <w:gridCol w:w="992"/>
        <w:gridCol w:w="992"/>
        <w:gridCol w:w="1134"/>
        <w:gridCol w:w="992"/>
        <w:gridCol w:w="284"/>
        <w:gridCol w:w="850"/>
        <w:gridCol w:w="851"/>
        <w:gridCol w:w="850"/>
        <w:gridCol w:w="851"/>
        <w:gridCol w:w="142"/>
        <w:gridCol w:w="633"/>
        <w:gridCol w:w="690"/>
      </w:tblGrid>
      <w:tr w:rsidR="006C70AC" w:rsidRPr="00D068B4" w:rsidTr="00FF023D">
        <w:trPr>
          <w:gridAfter w:val="1"/>
          <w:wAfter w:w="690" w:type="dxa"/>
        </w:trPr>
        <w:tc>
          <w:tcPr>
            <w:tcW w:w="1843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2008-2009</w:t>
            </w:r>
          </w:p>
        </w:tc>
        <w:tc>
          <w:tcPr>
            <w:tcW w:w="1985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2009-2010</w:t>
            </w:r>
          </w:p>
        </w:tc>
        <w:tc>
          <w:tcPr>
            <w:tcW w:w="2126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2010-2011</w:t>
            </w:r>
          </w:p>
        </w:tc>
        <w:tc>
          <w:tcPr>
            <w:tcW w:w="2126" w:type="dxa"/>
            <w:gridSpan w:val="3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2011-2012</w:t>
            </w:r>
          </w:p>
        </w:tc>
        <w:tc>
          <w:tcPr>
            <w:tcW w:w="1701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2012-2013</w:t>
            </w:r>
          </w:p>
        </w:tc>
        <w:tc>
          <w:tcPr>
            <w:tcW w:w="1626" w:type="dxa"/>
            <w:gridSpan w:val="3"/>
            <w:tcBorders>
              <w:right w:val="single" w:sz="4" w:space="0" w:color="auto"/>
            </w:tcBorders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2013-2014</w:t>
            </w:r>
          </w:p>
        </w:tc>
      </w:tr>
      <w:tr w:rsidR="006C70AC" w:rsidRPr="00D068B4" w:rsidTr="00FF023D">
        <w:tc>
          <w:tcPr>
            <w:tcW w:w="850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gridSpan w:val="2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851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690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</w:p>
        </w:tc>
      </w:tr>
      <w:tr w:rsidR="006C70AC" w:rsidRPr="00D068B4" w:rsidTr="00FF023D">
        <w:trPr>
          <w:gridAfter w:val="1"/>
          <w:wAfter w:w="690" w:type="dxa"/>
        </w:trPr>
        <w:tc>
          <w:tcPr>
            <w:tcW w:w="850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94,4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36,1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94,2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36,4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90,3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40,7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95,3</w:t>
            </w:r>
          </w:p>
        </w:tc>
        <w:tc>
          <w:tcPr>
            <w:tcW w:w="1134" w:type="dxa"/>
            <w:gridSpan w:val="2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43,7</w:t>
            </w:r>
          </w:p>
        </w:tc>
        <w:tc>
          <w:tcPr>
            <w:tcW w:w="851" w:type="dxa"/>
          </w:tcPr>
          <w:p w:rsidR="006C70AC" w:rsidRPr="006D5EBE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6D5EBE">
              <w:rPr>
                <w:b/>
                <w:sz w:val="20"/>
                <w:szCs w:val="20"/>
              </w:rPr>
              <w:t>93,5</w:t>
            </w:r>
          </w:p>
        </w:tc>
        <w:tc>
          <w:tcPr>
            <w:tcW w:w="850" w:type="dxa"/>
          </w:tcPr>
          <w:p w:rsidR="006C70AC" w:rsidRPr="006D5EBE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6D5EBE">
              <w:rPr>
                <w:b/>
                <w:sz w:val="20"/>
                <w:szCs w:val="20"/>
              </w:rPr>
              <w:t>34,4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C70AC" w:rsidRPr="00022785" w:rsidRDefault="006C70AC" w:rsidP="00FF023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96,3</w:t>
            </w:r>
            <w:r w:rsidRPr="00022785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70AC" w:rsidRPr="009D5C72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9D5C72">
              <w:rPr>
                <w:b/>
                <w:sz w:val="20"/>
                <w:szCs w:val="20"/>
              </w:rPr>
              <w:t>36,2</w:t>
            </w:r>
          </w:p>
        </w:tc>
      </w:tr>
      <w:tr w:rsidR="006C70AC" w:rsidRPr="00D068B4" w:rsidTr="00FF023D">
        <w:trPr>
          <w:gridAfter w:val="1"/>
          <w:wAfter w:w="690" w:type="dxa"/>
          <w:trHeight w:val="412"/>
        </w:trPr>
        <w:tc>
          <w:tcPr>
            <w:tcW w:w="11407" w:type="dxa"/>
            <w:gridSpan w:val="14"/>
            <w:tcBorders>
              <w:right w:val="single" w:sz="4" w:space="0" w:color="auto"/>
            </w:tcBorders>
          </w:tcPr>
          <w:p w:rsidR="006C70AC" w:rsidRPr="00D068B4" w:rsidRDefault="006C70AC" w:rsidP="00FF023D">
            <w:pPr>
              <w:ind w:right="-42"/>
              <w:jc w:val="center"/>
              <w:rPr>
                <w:b/>
                <w:sz w:val="18"/>
                <w:szCs w:val="18"/>
              </w:rPr>
            </w:pPr>
          </w:p>
          <w:p w:rsidR="006C70AC" w:rsidRPr="00D068B4" w:rsidRDefault="006C70AC" w:rsidP="00FF023D">
            <w:pPr>
              <w:jc w:val="center"/>
              <w:rPr>
                <w:b/>
                <w:sz w:val="18"/>
                <w:szCs w:val="18"/>
              </w:rPr>
            </w:pPr>
            <w:r w:rsidRPr="00D068B4">
              <w:rPr>
                <w:b/>
                <w:sz w:val="18"/>
                <w:szCs w:val="18"/>
              </w:rPr>
              <w:t>Районный уровень</w:t>
            </w:r>
          </w:p>
        </w:tc>
      </w:tr>
      <w:tr w:rsidR="006C70AC" w:rsidRPr="00D068B4" w:rsidTr="00FF023D">
        <w:trPr>
          <w:gridAfter w:val="1"/>
          <w:wAfter w:w="690" w:type="dxa"/>
        </w:trPr>
        <w:tc>
          <w:tcPr>
            <w:tcW w:w="850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95,9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95,7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35,1</w:t>
            </w:r>
          </w:p>
        </w:tc>
        <w:tc>
          <w:tcPr>
            <w:tcW w:w="992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96,1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36,5</w:t>
            </w:r>
          </w:p>
        </w:tc>
        <w:tc>
          <w:tcPr>
            <w:tcW w:w="1276" w:type="dxa"/>
            <w:gridSpan w:val="2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96,8</w:t>
            </w:r>
          </w:p>
        </w:tc>
        <w:tc>
          <w:tcPr>
            <w:tcW w:w="850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068B4">
              <w:rPr>
                <w:b/>
                <w:sz w:val="20"/>
                <w:szCs w:val="20"/>
              </w:rPr>
              <w:t>40,7</w:t>
            </w:r>
          </w:p>
        </w:tc>
        <w:tc>
          <w:tcPr>
            <w:tcW w:w="851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67879">
              <w:rPr>
                <w:b/>
                <w:sz w:val="20"/>
                <w:szCs w:val="20"/>
              </w:rPr>
              <w:t>96,7</w:t>
            </w:r>
          </w:p>
        </w:tc>
        <w:tc>
          <w:tcPr>
            <w:tcW w:w="633" w:type="dxa"/>
            <w:tcBorders>
              <w:left w:val="single" w:sz="4" w:space="0" w:color="auto"/>
              <w:right w:val="single" w:sz="4" w:space="0" w:color="auto"/>
            </w:tcBorders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D67879">
              <w:rPr>
                <w:b/>
                <w:sz w:val="20"/>
                <w:szCs w:val="20"/>
              </w:rPr>
              <w:t>37</w:t>
            </w:r>
          </w:p>
        </w:tc>
      </w:tr>
    </w:tbl>
    <w:p w:rsidR="006C70AC" w:rsidRDefault="006C70AC" w:rsidP="006C70AC">
      <w:pPr>
        <w:jc w:val="center"/>
        <w:rPr>
          <w:b/>
          <w:szCs w:val="28"/>
        </w:rPr>
      </w:pPr>
    </w:p>
    <w:p w:rsidR="006C70AC" w:rsidRDefault="006C70AC" w:rsidP="006C70AC">
      <w:pPr>
        <w:jc w:val="center"/>
        <w:rPr>
          <w:szCs w:val="28"/>
        </w:rPr>
      </w:pPr>
      <w:r w:rsidRPr="00553E75">
        <w:rPr>
          <w:b/>
          <w:szCs w:val="28"/>
        </w:rPr>
        <w:t>Сравнительные результаты итого</w:t>
      </w:r>
      <w:r>
        <w:rPr>
          <w:b/>
          <w:szCs w:val="28"/>
        </w:rPr>
        <w:t>вой аттестации 2015-2018 учебных</w:t>
      </w:r>
      <w:r w:rsidRPr="00553E75">
        <w:rPr>
          <w:b/>
          <w:szCs w:val="28"/>
        </w:rPr>
        <w:t xml:space="preserve"> год</w:t>
      </w:r>
      <w:r>
        <w:rPr>
          <w:szCs w:val="28"/>
        </w:rPr>
        <w:t>ов</w:t>
      </w:r>
    </w:p>
    <w:p w:rsidR="006C70AC" w:rsidRDefault="006C70AC" w:rsidP="006C70AC">
      <w:pPr>
        <w:jc w:val="both"/>
        <w:rPr>
          <w:szCs w:val="28"/>
        </w:rPr>
      </w:pPr>
    </w:p>
    <w:tbl>
      <w:tblPr>
        <w:tblW w:w="1209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993"/>
        <w:gridCol w:w="851"/>
        <w:gridCol w:w="1134"/>
        <w:gridCol w:w="850"/>
        <w:gridCol w:w="1134"/>
        <w:gridCol w:w="851"/>
        <w:gridCol w:w="1134"/>
        <w:gridCol w:w="850"/>
        <w:gridCol w:w="1134"/>
        <w:gridCol w:w="851"/>
        <w:gridCol w:w="775"/>
        <w:gridCol w:w="690"/>
      </w:tblGrid>
      <w:tr w:rsidR="006C70AC" w:rsidRPr="00D068B4" w:rsidTr="00FF023D">
        <w:trPr>
          <w:gridAfter w:val="1"/>
          <w:wAfter w:w="690" w:type="dxa"/>
        </w:trPr>
        <w:tc>
          <w:tcPr>
            <w:tcW w:w="1843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14</w:t>
            </w:r>
            <w:r w:rsidRPr="00D068B4">
              <w:rPr>
                <w:sz w:val="18"/>
                <w:szCs w:val="18"/>
              </w:rPr>
              <w:t>-20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1985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2015-2016</w:t>
            </w:r>
          </w:p>
        </w:tc>
        <w:tc>
          <w:tcPr>
            <w:tcW w:w="198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2016-2017</w:t>
            </w:r>
          </w:p>
        </w:tc>
        <w:tc>
          <w:tcPr>
            <w:tcW w:w="1985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2017-2018</w:t>
            </w:r>
          </w:p>
        </w:tc>
        <w:tc>
          <w:tcPr>
            <w:tcW w:w="198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2018-2019</w:t>
            </w:r>
          </w:p>
        </w:tc>
        <w:tc>
          <w:tcPr>
            <w:tcW w:w="1626" w:type="dxa"/>
            <w:gridSpan w:val="2"/>
            <w:tcBorders>
              <w:right w:val="single" w:sz="4" w:space="0" w:color="auto"/>
            </w:tcBorders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</w:p>
        </w:tc>
      </w:tr>
      <w:tr w:rsidR="006C70AC" w:rsidRPr="00D068B4" w:rsidTr="00FF023D">
        <w:tc>
          <w:tcPr>
            <w:tcW w:w="850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851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% </w:t>
            </w:r>
            <w:r w:rsidRPr="00D068B4">
              <w:rPr>
                <w:sz w:val="18"/>
                <w:szCs w:val="18"/>
              </w:rPr>
              <w:t>качества</w:t>
            </w:r>
          </w:p>
        </w:tc>
        <w:tc>
          <w:tcPr>
            <w:tcW w:w="850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851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850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690" w:type="dxa"/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</w:p>
        </w:tc>
      </w:tr>
      <w:tr w:rsidR="006C70AC" w:rsidRPr="00D068B4" w:rsidTr="00FF023D">
        <w:trPr>
          <w:gridAfter w:val="1"/>
          <w:wAfter w:w="690" w:type="dxa"/>
        </w:trPr>
        <w:tc>
          <w:tcPr>
            <w:tcW w:w="850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96,43</w:t>
            </w:r>
          </w:p>
        </w:tc>
        <w:tc>
          <w:tcPr>
            <w:tcW w:w="993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29,51</w:t>
            </w:r>
          </w:p>
        </w:tc>
        <w:tc>
          <w:tcPr>
            <w:tcW w:w="851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98,23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36,4</w:t>
            </w:r>
          </w:p>
        </w:tc>
        <w:tc>
          <w:tcPr>
            <w:tcW w:w="850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41,6</w:t>
            </w:r>
          </w:p>
        </w:tc>
        <w:tc>
          <w:tcPr>
            <w:tcW w:w="851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97,3</w:t>
            </w:r>
          </w:p>
        </w:tc>
        <w:tc>
          <w:tcPr>
            <w:tcW w:w="1134" w:type="dxa"/>
          </w:tcPr>
          <w:p w:rsidR="006C70AC" w:rsidRPr="00D068B4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40,8</w:t>
            </w:r>
          </w:p>
        </w:tc>
        <w:tc>
          <w:tcPr>
            <w:tcW w:w="850" w:type="dxa"/>
          </w:tcPr>
          <w:p w:rsidR="006C70AC" w:rsidRPr="006D5EBE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1134" w:type="dxa"/>
          </w:tcPr>
          <w:p w:rsidR="006C70AC" w:rsidRPr="006D5EBE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C70AC" w:rsidRPr="00022785" w:rsidRDefault="006C70AC" w:rsidP="00FF023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6C70AC" w:rsidRPr="009D5C72" w:rsidRDefault="006C70AC" w:rsidP="00FF02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C70AC" w:rsidRPr="008E5605" w:rsidTr="00FF023D">
        <w:trPr>
          <w:gridAfter w:val="1"/>
          <w:wAfter w:w="690" w:type="dxa"/>
          <w:trHeight w:val="412"/>
        </w:trPr>
        <w:tc>
          <w:tcPr>
            <w:tcW w:w="11407" w:type="dxa"/>
            <w:gridSpan w:val="12"/>
            <w:tcBorders>
              <w:right w:val="single" w:sz="4" w:space="0" w:color="auto"/>
            </w:tcBorders>
          </w:tcPr>
          <w:p w:rsidR="006C70AC" w:rsidRPr="008E5605" w:rsidRDefault="006C70AC" w:rsidP="00FF023D">
            <w:pPr>
              <w:ind w:right="-42"/>
              <w:jc w:val="center"/>
              <w:rPr>
                <w:b/>
                <w:sz w:val="18"/>
                <w:szCs w:val="18"/>
              </w:rPr>
            </w:pPr>
          </w:p>
          <w:p w:rsidR="006C70AC" w:rsidRPr="008E5605" w:rsidRDefault="006C70AC" w:rsidP="00FF023D">
            <w:pPr>
              <w:jc w:val="center"/>
              <w:rPr>
                <w:b/>
                <w:sz w:val="18"/>
                <w:szCs w:val="18"/>
              </w:rPr>
            </w:pPr>
            <w:r w:rsidRPr="008E5605">
              <w:rPr>
                <w:b/>
                <w:sz w:val="18"/>
                <w:szCs w:val="18"/>
              </w:rPr>
              <w:t>Районный уровень</w:t>
            </w:r>
          </w:p>
        </w:tc>
      </w:tr>
      <w:tr w:rsidR="006C70AC" w:rsidRPr="008E5605" w:rsidTr="00FF023D">
        <w:trPr>
          <w:gridAfter w:val="1"/>
          <w:wAfter w:w="690" w:type="dxa"/>
        </w:trPr>
        <w:tc>
          <w:tcPr>
            <w:tcW w:w="850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97,4</w:t>
            </w:r>
          </w:p>
        </w:tc>
        <w:tc>
          <w:tcPr>
            <w:tcW w:w="993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40,3</w:t>
            </w:r>
          </w:p>
        </w:tc>
        <w:tc>
          <w:tcPr>
            <w:tcW w:w="851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97,8</w:t>
            </w:r>
          </w:p>
        </w:tc>
        <w:tc>
          <w:tcPr>
            <w:tcW w:w="1134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41,8</w:t>
            </w:r>
          </w:p>
        </w:tc>
        <w:tc>
          <w:tcPr>
            <w:tcW w:w="850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98,1</w:t>
            </w:r>
          </w:p>
        </w:tc>
        <w:tc>
          <w:tcPr>
            <w:tcW w:w="1134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45,3</w:t>
            </w:r>
          </w:p>
        </w:tc>
        <w:tc>
          <w:tcPr>
            <w:tcW w:w="851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98,6</w:t>
            </w:r>
          </w:p>
        </w:tc>
        <w:tc>
          <w:tcPr>
            <w:tcW w:w="1134" w:type="dxa"/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 w:rsidRPr="008E5605">
              <w:rPr>
                <w:b/>
                <w:sz w:val="20"/>
                <w:szCs w:val="20"/>
              </w:rPr>
              <w:t>42,8</w:t>
            </w:r>
          </w:p>
        </w:tc>
        <w:tc>
          <w:tcPr>
            <w:tcW w:w="850" w:type="dxa"/>
          </w:tcPr>
          <w:p w:rsidR="006C70AC" w:rsidRPr="006C4C43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1134" w:type="dxa"/>
          </w:tcPr>
          <w:p w:rsidR="006C70AC" w:rsidRPr="006C4C43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6C70AC" w:rsidRPr="008E5605" w:rsidRDefault="006C70AC" w:rsidP="00FF023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C70AC" w:rsidRPr="008E5605" w:rsidRDefault="006C70AC" w:rsidP="006C70AC">
      <w:pPr>
        <w:jc w:val="both"/>
        <w:rPr>
          <w:szCs w:val="28"/>
        </w:rPr>
      </w:pPr>
    </w:p>
    <w:p w:rsidR="006C70AC" w:rsidRDefault="006C70AC" w:rsidP="006C70AC">
      <w:pPr>
        <w:jc w:val="center"/>
        <w:rPr>
          <w:b/>
          <w:szCs w:val="28"/>
        </w:rPr>
      </w:pPr>
      <w:r w:rsidRPr="00927ADE">
        <w:rPr>
          <w:b/>
          <w:szCs w:val="28"/>
        </w:rPr>
        <w:t>Итоги промежуточной аттес</w:t>
      </w:r>
      <w:r>
        <w:rPr>
          <w:b/>
          <w:szCs w:val="28"/>
        </w:rPr>
        <w:t>тации за 2014-2015 учебный год</w:t>
      </w:r>
    </w:p>
    <w:p w:rsidR="006C70AC" w:rsidRPr="00927ADE" w:rsidRDefault="006C70AC" w:rsidP="006C70AC">
      <w:pPr>
        <w:jc w:val="center"/>
        <w:rPr>
          <w:b/>
          <w:szCs w:val="28"/>
        </w:rPr>
      </w:pPr>
    </w:p>
    <w:tbl>
      <w:tblPr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1134"/>
        <w:gridCol w:w="774"/>
        <w:gridCol w:w="1210"/>
        <w:gridCol w:w="992"/>
        <w:gridCol w:w="1098"/>
        <w:gridCol w:w="774"/>
        <w:gridCol w:w="1140"/>
      </w:tblGrid>
      <w:tr w:rsidR="006C70AC" w:rsidRPr="00D068B4" w:rsidTr="00FF023D">
        <w:tc>
          <w:tcPr>
            <w:tcW w:w="1986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Начальная школа</w:t>
            </w:r>
          </w:p>
        </w:tc>
        <w:tc>
          <w:tcPr>
            <w:tcW w:w="198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Основная школа</w:t>
            </w:r>
          </w:p>
        </w:tc>
        <w:tc>
          <w:tcPr>
            <w:tcW w:w="2090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Средняя школа</w:t>
            </w:r>
          </w:p>
        </w:tc>
        <w:tc>
          <w:tcPr>
            <w:tcW w:w="191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 xml:space="preserve">Итого </w:t>
            </w:r>
          </w:p>
        </w:tc>
      </w:tr>
      <w:tr w:rsidR="006C70AC" w:rsidRPr="00D068B4" w:rsidTr="00FF023D">
        <w:tc>
          <w:tcPr>
            <w:tcW w:w="85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</w:tr>
      <w:tr w:rsidR="006C70AC" w:rsidRPr="00D068B4" w:rsidTr="00FF023D">
        <w:tc>
          <w:tcPr>
            <w:tcW w:w="85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45,4</w:t>
            </w:r>
          </w:p>
        </w:tc>
        <w:tc>
          <w:tcPr>
            <w:tcW w:w="774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96,5</w:t>
            </w:r>
          </w:p>
        </w:tc>
        <w:tc>
          <w:tcPr>
            <w:tcW w:w="1210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28,5</w:t>
            </w:r>
          </w:p>
        </w:tc>
        <w:tc>
          <w:tcPr>
            <w:tcW w:w="992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86,4</w:t>
            </w:r>
          </w:p>
        </w:tc>
        <w:tc>
          <w:tcPr>
            <w:tcW w:w="1098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27,3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97,2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35,5</w:t>
            </w:r>
          </w:p>
        </w:tc>
      </w:tr>
      <w:tr w:rsidR="006C70AC" w:rsidRPr="00D068B4" w:rsidTr="00FF023D">
        <w:trPr>
          <w:trHeight w:val="88"/>
        </w:trPr>
        <w:tc>
          <w:tcPr>
            <w:tcW w:w="7974" w:type="dxa"/>
            <w:gridSpan w:val="8"/>
          </w:tcPr>
          <w:p w:rsidR="006C70AC" w:rsidRPr="00D068B4" w:rsidRDefault="006C70AC" w:rsidP="00FF023D">
            <w:pPr>
              <w:jc w:val="center"/>
              <w:rPr>
                <w:sz w:val="20"/>
                <w:szCs w:val="20"/>
              </w:rPr>
            </w:pPr>
            <w:r w:rsidRPr="00D068B4">
              <w:rPr>
                <w:b/>
                <w:sz w:val="18"/>
                <w:szCs w:val="18"/>
              </w:rPr>
              <w:t>Районный уровень</w:t>
            </w:r>
          </w:p>
        </w:tc>
      </w:tr>
      <w:tr w:rsidR="006C70AC" w:rsidRPr="00D67879" w:rsidTr="00FF023D">
        <w:tc>
          <w:tcPr>
            <w:tcW w:w="85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92,2</w:t>
            </w:r>
          </w:p>
        </w:tc>
        <w:tc>
          <w:tcPr>
            <w:tcW w:w="113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49,5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97,2</w:t>
            </w:r>
          </w:p>
        </w:tc>
        <w:tc>
          <w:tcPr>
            <w:tcW w:w="121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31,5</w:t>
            </w:r>
          </w:p>
        </w:tc>
        <w:tc>
          <w:tcPr>
            <w:tcW w:w="99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92,3</w:t>
            </w:r>
          </w:p>
        </w:tc>
        <w:tc>
          <w:tcPr>
            <w:tcW w:w="1098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32,9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97,4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40,3</w:t>
            </w:r>
          </w:p>
        </w:tc>
      </w:tr>
    </w:tbl>
    <w:p w:rsidR="006C70AC" w:rsidRDefault="006C70AC" w:rsidP="006C70AC">
      <w:pPr>
        <w:jc w:val="both"/>
        <w:rPr>
          <w:szCs w:val="28"/>
        </w:rPr>
      </w:pPr>
    </w:p>
    <w:p w:rsidR="006C70AC" w:rsidRDefault="006C70AC" w:rsidP="006C70AC">
      <w:pPr>
        <w:jc w:val="center"/>
        <w:rPr>
          <w:b/>
          <w:szCs w:val="28"/>
        </w:rPr>
      </w:pPr>
      <w:r w:rsidRPr="00927ADE">
        <w:rPr>
          <w:b/>
          <w:szCs w:val="28"/>
        </w:rPr>
        <w:t>Итоги промежуточной аттес</w:t>
      </w:r>
      <w:r>
        <w:rPr>
          <w:b/>
          <w:szCs w:val="28"/>
        </w:rPr>
        <w:t>тации за 2015-2016 учебный год</w:t>
      </w:r>
    </w:p>
    <w:p w:rsidR="006C70AC" w:rsidRPr="00927ADE" w:rsidRDefault="006C70AC" w:rsidP="006C70AC">
      <w:pPr>
        <w:jc w:val="center"/>
        <w:rPr>
          <w:b/>
          <w:szCs w:val="28"/>
        </w:rPr>
      </w:pPr>
    </w:p>
    <w:tbl>
      <w:tblPr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1134"/>
        <w:gridCol w:w="774"/>
        <w:gridCol w:w="1210"/>
        <w:gridCol w:w="992"/>
        <w:gridCol w:w="1098"/>
        <w:gridCol w:w="774"/>
        <w:gridCol w:w="1140"/>
      </w:tblGrid>
      <w:tr w:rsidR="006C70AC" w:rsidRPr="00D068B4" w:rsidTr="00FF023D">
        <w:tc>
          <w:tcPr>
            <w:tcW w:w="1986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Начальная школа</w:t>
            </w:r>
          </w:p>
        </w:tc>
        <w:tc>
          <w:tcPr>
            <w:tcW w:w="198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Основная школа</w:t>
            </w:r>
          </w:p>
        </w:tc>
        <w:tc>
          <w:tcPr>
            <w:tcW w:w="2090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Средняя школа</w:t>
            </w:r>
          </w:p>
        </w:tc>
        <w:tc>
          <w:tcPr>
            <w:tcW w:w="191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 xml:space="preserve">Итого </w:t>
            </w:r>
          </w:p>
        </w:tc>
      </w:tr>
      <w:tr w:rsidR="006C70AC" w:rsidRPr="00D068B4" w:rsidTr="00FF023D">
        <w:tc>
          <w:tcPr>
            <w:tcW w:w="85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</w:tr>
      <w:tr w:rsidR="006C70AC" w:rsidRPr="00D068B4" w:rsidTr="00FF023D">
        <w:tc>
          <w:tcPr>
            <w:tcW w:w="85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57,6</w:t>
            </w:r>
          </w:p>
        </w:tc>
        <w:tc>
          <w:tcPr>
            <w:tcW w:w="774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99,3</w:t>
            </w:r>
          </w:p>
        </w:tc>
        <w:tc>
          <w:tcPr>
            <w:tcW w:w="1210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34,04</w:t>
            </w:r>
          </w:p>
        </w:tc>
        <w:tc>
          <w:tcPr>
            <w:tcW w:w="992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86,21</w:t>
            </w:r>
          </w:p>
        </w:tc>
        <w:tc>
          <w:tcPr>
            <w:tcW w:w="1098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20,7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98,23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36,4</w:t>
            </w:r>
          </w:p>
        </w:tc>
      </w:tr>
      <w:tr w:rsidR="006C70AC" w:rsidRPr="00D068B4" w:rsidTr="00FF023D">
        <w:trPr>
          <w:trHeight w:val="70"/>
        </w:trPr>
        <w:tc>
          <w:tcPr>
            <w:tcW w:w="7974" w:type="dxa"/>
            <w:gridSpan w:val="8"/>
          </w:tcPr>
          <w:p w:rsidR="006C70AC" w:rsidRPr="00D068B4" w:rsidRDefault="006C70AC" w:rsidP="00FF023D">
            <w:pPr>
              <w:jc w:val="center"/>
              <w:rPr>
                <w:sz w:val="20"/>
                <w:szCs w:val="20"/>
              </w:rPr>
            </w:pPr>
            <w:r w:rsidRPr="00D068B4">
              <w:rPr>
                <w:b/>
                <w:sz w:val="18"/>
                <w:szCs w:val="18"/>
              </w:rPr>
              <w:t>Районный уровень</w:t>
            </w:r>
          </w:p>
        </w:tc>
      </w:tr>
      <w:tr w:rsidR="006C70AC" w:rsidRPr="00D67879" w:rsidTr="00FF023D">
        <w:tc>
          <w:tcPr>
            <w:tcW w:w="85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99,2</w:t>
            </w:r>
          </w:p>
        </w:tc>
        <w:tc>
          <w:tcPr>
            <w:tcW w:w="113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54,9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97,8</w:t>
            </w:r>
          </w:p>
        </w:tc>
        <w:tc>
          <w:tcPr>
            <w:tcW w:w="121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34,2</w:t>
            </w:r>
          </w:p>
        </w:tc>
        <w:tc>
          <w:tcPr>
            <w:tcW w:w="99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93,8</w:t>
            </w:r>
          </w:p>
        </w:tc>
        <w:tc>
          <w:tcPr>
            <w:tcW w:w="1098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37,9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97,8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41,8</w:t>
            </w:r>
          </w:p>
        </w:tc>
      </w:tr>
    </w:tbl>
    <w:p w:rsidR="006C70AC" w:rsidRDefault="006C70AC" w:rsidP="006C70AC">
      <w:pPr>
        <w:jc w:val="center"/>
        <w:rPr>
          <w:b/>
          <w:szCs w:val="28"/>
        </w:rPr>
      </w:pPr>
    </w:p>
    <w:p w:rsidR="006C70AC" w:rsidRDefault="006C70AC" w:rsidP="006C70AC">
      <w:pPr>
        <w:jc w:val="center"/>
        <w:rPr>
          <w:b/>
          <w:szCs w:val="28"/>
        </w:rPr>
      </w:pPr>
      <w:r w:rsidRPr="00927ADE">
        <w:rPr>
          <w:b/>
          <w:szCs w:val="28"/>
        </w:rPr>
        <w:t>Итоги промежуточной аттес</w:t>
      </w:r>
      <w:r>
        <w:rPr>
          <w:b/>
          <w:szCs w:val="28"/>
        </w:rPr>
        <w:t>тации за 2016-2017 учебный год</w:t>
      </w:r>
    </w:p>
    <w:p w:rsidR="006C70AC" w:rsidRPr="00927ADE" w:rsidRDefault="006C70AC" w:rsidP="006C70AC">
      <w:pPr>
        <w:jc w:val="center"/>
        <w:rPr>
          <w:b/>
          <w:szCs w:val="28"/>
        </w:rPr>
      </w:pPr>
    </w:p>
    <w:tbl>
      <w:tblPr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1134"/>
        <w:gridCol w:w="774"/>
        <w:gridCol w:w="1210"/>
        <w:gridCol w:w="992"/>
        <w:gridCol w:w="1098"/>
        <w:gridCol w:w="774"/>
        <w:gridCol w:w="1140"/>
      </w:tblGrid>
      <w:tr w:rsidR="006C70AC" w:rsidRPr="00D068B4" w:rsidTr="00FF023D">
        <w:tc>
          <w:tcPr>
            <w:tcW w:w="1986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Начальная школа</w:t>
            </w:r>
          </w:p>
        </w:tc>
        <w:tc>
          <w:tcPr>
            <w:tcW w:w="198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Основная школа</w:t>
            </w:r>
          </w:p>
        </w:tc>
        <w:tc>
          <w:tcPr>
            <w:tcW w:w="2090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Средняя школа</w:t>
            </w:r>
          </w:p>
        </w:tc>
        <w:tc>
          <w:tcPr>
            <w:tcW w:w="191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 xml:space="preserve">Итого </w:t>
            </w:r>
          </w:p>
        </w:tc>
      </w:tr>
      <w:tr w:rsidR="006C70AC" w:rsidRPr="00D068B4" w:rsidTr="00FF023D">
        <w:tc>
          <w:tcPr>
            <w:tcW w:w="85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</w:tr>
      <w:tr w:rsidR="006C70AC" w:rsidRPr="00D068B4" w:rsidTr="00FF023D">
        <w:tc>
          <w:tcPr>
            <w:tcW w:w="852" w:type="dxa"/>
          </w:tcPr>
          <w:p w:rsidR="006C70AC" w:rsidRPr="001E5FC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99,2</w:t>
            </w:r>
          </w:p>
        </w:tc>
        <w:tc>
          <w:tcPr>
            <w:tcW w:w="1134" w:type="dxa"/>
          </w:tcPr>
          <w:p w:rsidR="006C70AC" w:rsidRPr="00D1463F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</w:t>
            </w:r>
          </w:p>
        </w:tc>
        <w:tc>
          <w:tcPr>
            <w:tcW w:w="774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95,5</w:t>
            </w:r>
          </w:p>
        </w:tc>
        <w:tc>
          <w:tcPr>
            <w:tcW w:w="1210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34,6</w:t>
            </w:r>
          </w:p>
        </w:tc>
        <w:tc>
          <w:tcPr>
            <w:tcW w:w="992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1098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25,6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41,6</w:t>
            </w:r>
          </w:p>
        </w:tc>
      </w:tr>
      <w:tr w:rsidR="006C70AC" w:rsidRPr="00D068B4" w:rsidTr="00FF023D">
        <w:trPr>
          <w:trHeight w:val="201"/>
        </w:trPr>
        <w:tc>
          <w:tcPr>
            <w:tcW w:w="7974" w:type="dxa"/>
            <w:gridSpan w:val="8"/>
          </w:tcPr>
          <w:p w:rsidR="006C70AC" w:rsidRPr="00D068B4" w:rsidRDefault="006C70AC" w:rsidP="00FF023D">
            <w:pPr>
              <w:jc w:val="center"/>
              <w:rPr>
                <w:sz w:val="20"/>
                <w:szCs w:val="20"/>
              </w:rPr>
            </w:pPr>
            <w:r w:rsidRPr="00D068B4">
              <w:rPr>
                <w:b/>
                <w:sz w:val="18"/>
                <w:szCs w:val="18"/>
              </w:rPr>
              <w:t>Районный уровень</w:t>
            </w:r>
          </w:p>
        </w:tc>
      </w:tr>
      <w:tr w:rsidR="006C70AC" w:rsidRPr="00D67879" w:rsidTr="00FF023D">
        <w:tc>
          <w:tcPr>
            <w:tcW w:w="85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99,2</w:t>
            </w:r>
          </w:p>
        </w:tc>
        <w:tc>
          <w:tcPr>
            <w:tcW w:w="113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58,8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97,6</w:t>
            </w:r>
          </w:p>
        </w:tc>
        <w:tc>
          <w:tcPr>
            <w:tcW w:w="121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36,8</w:t>
            </w:r>
          </w:p>
        </w:tc>
        <w:tc>
          <w:tcPr>
            <w:tcW w:w="99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97,2</w:t>
            </w:r>
          </w:p>
        </w:tc>
        <w:tc>
          <w:tcPr>
            <w:tcW w:w="1098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39,4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98,1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45,3</w:t>
            </w:r>
          </w:p>
        </w:tc>
      </w:tr>
    </w:tbl>
    <w:p w:rsidR="006C70AC" w:rsidRDefault="006C70AC" w:rsidP="006C70AC">
      <w:pPr>
        <w:jc w:val="center"/>
        <w:rPr>
          <w:b/>
          <w:szCs w:val="28"/>
        </w:rPr>
      </w:pPr>
    </w:p>
    <w:p w:rsidR="006C70AC" w:rsidRDefault="006C70AC" w:rsidP="006C70AC">
      <w:pPr>
        <w:jc w:val="center"/>
        <w:rPr>
          <w:b/>
          <w:szCs w:val="28"/>
        </w:rPr>
      </w:pPr>
      <w:r w:rsidRPr="00927ADE">
        <w:rPr>
          <w:b/>
          <w:szCs w:val="28"/>
        </w:rPr>
        <w:t>Итоги промежуточной аттес</w:t>
      </w:r>
      <w:r>
        <w:rPr>
          <w:b/>
          <w:szCs w:val="28"/>
        </w:rPr>
        <w:t>тации за 2017-2018</w:t>
      </w:r>
      <w:r w:rsidRPr="00927ADE">
        <w:rPr>
          <w:b/>
          <w:szCs w:val="28"/>
        </w:rPr>
        <w:t xml:space="preserve"> учебный год.</w:t>
      </w:r>
    </w:p>
    <w:p w:rsidR="006C70AC" w:rsidRPr="00927ADE" w:rsidRDefault="006C70AC" w:rsidP="006C70AC">
      <w:pPr>
        <w:jc w:val="center"/>
        <w:rPr>
          <w:b/>
          <w:szCs w:val="28"/>
        </w:rPr>
      </w:pPr>
    </w:p>
    <w:tbl>
      <w:tblPr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1134"/>
        <w:gridCol w:w="774"/>
        <w:gridCol w:w="1210"/>
        <w:gridCol w:w="992"/>
        <w:gridCol w:w="1098"/>
        <w:gridCol w:w="774"/>
        <w:gridCol w:w="1140"/>
      </w:tblGrid>
      <w:tr w:rsidR="006C70AC" w:rsidRPr="00D068B4" w:rsidTr="00FF023D">
        <w:tc>
          <w:tcPr>
            <w:tcW w:w="1986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Начальная школа</w:t>
            </w:r>
          </w:p>
        </w:tc>
        <w:tc>
          <w:tcPr>
            <w:tcW w:w="198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Основная школа</w:t>
            </w:r>
          </w:p>
        </w:tc>
        <w:tc>
          <w:tcPr>
            <w:tcW w:w="2090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Средняя школа</w:t>
            </w:r>
          </w:p>
        </w:tc>
        <w:tc>
          <w:tcPr>
            <w:tcW w:w="191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 xml:space="preserve">Итого </w:t>
            </w:r>
          </w:p>
        </w:tc>
      </w:tr>
      <w:tr w:rsidR="006C70AC" w:rsidRPr="00D068B4" w:rsidTr="00FF023D">
        <w:tc>
          <w:tcPr>
            <w:tcW w:w="85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</w:tr>
      <w:tr w:rsidR="006C70AC" w:rsidRPr="00D068B4" w:rsidTr="00FF023D">
        <w:tc>
          <w:tcPr>
            <w:tcW w:w="852" w:type="dxa"/>
          </w:tcPr>
          <w:p w:rsidR="006C70AC" w:rsidRPr="001E5FC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</w:t>
            </w:r>
          </w:p>
        </w:tc>
        <w:tc>
          <w:tcPr>
            <w:tcW w:w="1134" w:type="dxa"/>
          </w:tcPr>
          <w:p w:rsidR="006C70AC" w:rsidRPr="00D1463F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62,8</w:t>
            </w:r>
          </w:p>
        </w:tc>
        <w:tc>
          <w:tcPr>
            <w:tcW w:w="774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95,7</w:t>
            </w:r>
          </w:p>
        </w:tc>
        <w:tc>
          <w:tcPr>
            <w:tcW w:w="1210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27,3</w:t>
            </w:r>
          </w:p>
        </w:tc>
        <w:tc>
          <w:tcPr>
            <w:tcW w:w="992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098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33,3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97,3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40,8</w:t>
            </w:r>
          </w:p>
        </w:tc>
      </w:tr>
      <w:tr w:rsidR="006C70AC" w:rsidRPr="00D068B4" w:rsidTr="00FF023D">
        <w:trPr>
          <w:trHeight w:val="70"/>
        </w:trPr>
        <w:tc>
          <w:tcPr>
            <w:tcW w:w="7974" w:type="dxa"/>
            <w:gridSpan w:val="8"/>
          </w:tcPr>
          <w:p w:rsidR="006C70AC" w:rsidRPr="0024035B" w:rsidRDefault="006C70AC" w:rsidP="00FF023D">
            <w:pPr>
              <w:jc w:val="center"/>
              <w:rPr>
                <w:sz w:val="20"/>
                <w:szCs w:val="20"/>
              </w:rPr>
            </w:pPr>
            <w:r w:rsidRPr="0024035B">
              <w:rPr>
                <w:b/>
                <w:sz w:val="18"/>
                <w:szCs w:val="18"/>
              </w:rPr>
              <w:t>Районный уровень</w:t>
            </w:r>
          </w:p>
        </w:tc>
      </w:tr>
      <w:tr w:rsidR="006C70AC" w:rsidRPr="00D67879" w:rsidTr="00FF023D">
        <w:tc>
          <w:tcPr>
            <w:tcW w:w="85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99,5</w:t>
            </w:r>
          </w:p>
        </w:tc>
        <w:tc>
          <w:tcPr>
            <w:tcW w:w="113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98,5</w:t>
            </w:r>
          </w:p>
        </w:tc>
        <w:tc>
          <w:tcPr>
            <w:tcW w:w="121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35,5</w:t>
            </w:r>
          </w:p>
        </w:tc>
        <w:tc>
          <w:tcPr>
            <w:tcW w:w="99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96,6</w:t>
            </w:r>
          </w:p>
        </w:tc>
        <w:tc>
          <w:tcPr>
            <w:tcW w:w="1098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98,6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42,8</w:t>
            </w:r>
          </w:p>
        </w:tc>
      </w:tr>
    </w:tbl>
    <w:p w:rsidR="006C70AC" w:rsidRDefault="006C70AC" w:rsidP="006C70AC">
      <w:pPr>
        <w:jc w:val="center"/>
        <w:rPr>
          <w:b/>
          <w:szCs w:val="28"/>
        </w:rPr>
      </w:pPr>
    </w:p>
    <w:p w:rsidR="006C70AC" w:rsidRDefault="006C70AC" w:rsidP="006C70AC">
      <w:pPr>
        <w:jc w:val="center"/>
        <w:rPr>
          <w:b/>
          <w:szCs w:val="28"/>
        </w:rPr>
      </w:pPr>
      <w:r w:rsidRPr="00927ADE">
        <w:rPr>
          <w:b/>
          <w:szCs w:val="28"/>
        </w:rPr>
        <w:t>Итоги промежуточной аттес</w:t>
      </w:r>
      <w:r>
        <w:rPr>
          <w:b/>
          <w:szCs w:val="28"/>
        </w:rPr>
        <w:t xml:space="preserve">тации за 2018-2019 </w:t>
      </w:r>
      <w:r w:rsidRPr="00927ADE">
        <w:rPr>
          <w:b/>
          <w:szCs w:val="28"/>
        </w:rPr>
        <w:t>учебный год.</w:t>
      </w:r>
    </w:p>
    <w:p w:rsidR="006C70AC" w:rsidRPr="00927ADE" w:rsidRDefault="006C70AC" w:rsidP="006C70AC">
      <w:pPr>
        <w:jc w:val="center"/>
        <w:rPr>
          <w:b/>
          <w:szCs w:val="28"/>
        </w:rPr>
      </w:pPr>
    </w:p>
    <w:tbl>
      <w:tblPr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1134"/>
        <w:gridCol w:w="774"/>
        <w:gridCol w:w="1210"/>
        <w:gridCol w:w="992"/>
        <w:gridCol w:w="1098"/>
        <w:gridCol w:w="774"/>
        <w:gridCol w:w="1140"/>
      </w:tblGrid>
      <w:tr w:rsidR="006C70AC" w:rsidRPr="00D068B4" w:rsidTr="00FF023D">
        <w:tc>
          <w:tcPr>
            <w:tcW w:w="1986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Начальная школа</w:t>
            </w:r>
          </w:p>
        </w:tc>
        <w:tc>
          <w:tcPr>
            <w:tcW w:w="198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Основная школа</w:t>
            </w:r>
          </w:p>
        </w:tc>
        <w:tc>
          <w:tcPr>
            <w:tcW w:w="2090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Средняя школа</w:t>
            </w:r>
          </w:p>
        </w:tc>
        <w:tc>
          <w:tcPr>
            <w:tcW w:w="1914" w:type="dxa"/>
            <w:gridSpan w:val="2"/>
          </w:tcPr>
          <w:p w:rsidR="006C70AC" w:rsidRPr="00D068B4" w:rsidRDefault="006C70AC" w:rsidP="00FF023D">
            <w:pPr>
              <w:jc w:val="center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 xml:space="preserve">Итого </w:t>
            </w:r>
          </w:p>
        </w:tc>
      </w:tr>
      <w:tr w:rsidR="006C70AC" w:rsidRPr="00D068B4" w:rsidTr="00FF023D">
        <w:tc>
          <w:tcPr>
            <w:tcW w:w="85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lastRenderedPageBreak/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</w:t>
            </w:r>
            <w:proofErr w:type="spellStart"/>
            <w:r w:rsidRPr="00D068B4">
              <w:rPr>
                <w:sz w:val="18"/>
                <w:szCs w:val="18"/>
              </w:rPr>
              <w:t>обуч</w:t>
            </w:r>
            <w:proofErr w:type="spellEnd"/>
            <w:r w:rsidRPr="00D068B4">
              <w:rPr>
                <w:sz w:val="18"/>
                <w:szCs w:val="18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6C70AC" w:rsidRPr="00D068B4" w:rsidRDefault="006C70AC" w:rsidP="00FF023D">
            <w:pPr>
              <w:jc w:val="both"/>
              <w:rPr>
                <w:sz w:val="18"/>
                <w:szCs w:val="18"/>
              </w:rPr>
            </w:pPr>
            <w:r w:rsidRPr="00D068B4">
              <w:rPr>
                <w:sz w:val="18"/>
                <w:szCs w:val="18"/>
              </w:rPr>
              <w:t>% качества</w:t>
            </w:r>
          </w:p>
        </w:tc>
      </w:tr>
      <w:tr w:rsidR="006C70AC" w:rsidRPr="00D068B4" w:rsidTr="00FF023D">
        <w:tc>
          <w:tcPr>
            <w:tcW w:w="852" w:type="dxa"/>
          </w:tcPr>
          <w:p w:rsidR="006C70AC" w:rsidRPr="001E5FC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C70AC" w:rsidRPr="00D1463F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59,1</w:t>
            </w:r>
          </w:p>
        </w:tc>
        <w:tc>
          <w:tcPr>
            <w:tcW w:w="774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97,2</w:t>
            </w:r>
          </w:p>
        </w:tc>
        <w:tc>
          <w:tcPr>
            <w:tcW w:w="1210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28,4</w:t>
            </w:r>
          </w:p>
        </w:tc>
        <w:tc>
          <w:tcPr>
            <w:tcW w:w="992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93,3</w:t>
            </w:r>
          </w:p>
        </w:tc>
        <w:tc>
          <w:tcPr>
            <w:tcW w:w="1098" w:type="dxa"/>
          </w:tcPr>
          <w:p w:rsidR="006C70AC" w:rsidRDefault="006C70AC" w:rsidP="00FF023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53,3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</w:tr>
      <w:tr w:rsidR="006C70AC" w:rsidRPr="00D068B4" w:rsidTr="00FF023D">
        <w:trPr>
          <w:trHeight w:val="70"/>
        </w:trPr>
        <w:tc>
          <w:tcPr>
            <w:tcW w:w="7974" w:type="dxa"/>
            <w:gridSpan w:val="8"/>
          </w:tcPr>
          <w:p w:rsidR="006C70AC" w:rsidRPr="0024035B" w:rsidRDefault="006C70AC" w:rsidP="00FF023D">
            <w:pPr>
              <w:jc w:val="center"/>
              <w:rPr>
                <w:sz w:val="20"/>
                <w:szCs w:val="20"/>
              </w:rPr>
            </w:pPr>
            <w:r w:rsidRPr="0024035B">
              <w:rPr>
                <w:b/>
                <w:sz w:val="18"/>
                <w:szCs w:val="18"/>
              </w:rPr>
              <w:t>Районный уровень</w:t>
            </w:r>
          </w:p>
        </w:tc>
      </w:tr>
      <w:tr w:rsidR="006C70AC" w:rsidRPr="00D67879" w:rsidTr="00FF023D">
        <w:tc>
          <w:tcPr>
            <w:tcW w:w="85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</w:t>
            </w:r>
          </w:p>
        </w:tc>
        <w:tc>
          <w:tcPr>
            <w:tcW w:w="113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121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97,4</w:t>
            </w:r>
          </w:p>
        </w:tc>
        <w:tc>
          <w:tcPr>
            <w:tcW w:w="1098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41,42</w:t>
            </w:r>
          </w:p>
        </w:tc>
        <w:tc>
          <w:tcPr>
            <w:tcW w:w="774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1140" w:type="dxa"/>
          </w:tcPr>
          <w:p w:rsidR="006C70AC" w:rsidRPr="00D67879" w:rsidRDefault="006C70AC" w:rsidP="00FF02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</w:tc>
      </w:tr>
    </w:tbl>
    <w:p w:rsidR="006C70AC" w:rsidRPr="0061217D" w:rsidRDefault="006C70AC" w:rsidP="006C70AC">
      <w:pPr>
        <w:tabs>
          <w:tab w:val="left" w:pos="5895"/>
        </w:tabs>
      </w:pPr>
    </w:p>
    <w:p w:rsidR="006C70AC" w:rsidRDefault="006C70AC" w:rsidP="006C70AC">
      <w:pPr>
        <w:jc w:val="center"/>
        <w:rPr>
          <w:b/>
          <w:szCs w:val="28"/>
        </w:rPr>
      </w:pPr>
      <w:r w:rsidRPr="00171D64">
        <w:rPr>
          <w:b/>
          <w:szCs w:val="28"/>
        </w:rPr>
        <w:t xml:space="preserve">Данные о достижениях обучающихся в олимпиадах и конкурсах </w:t>
      </w:r>
    </w:p>
    <w:p w:rsidR="006C70AC" w:rsidRDefault="006C70AC" w:rsidP="006C70AC">
      <w:pPr>
        <w:jc w:val="center"/>
        <w:rPr>
          <w:b/>
          <w:szCs w:val="28"/>
        </w:rPr>
      </w:pPr>
      <w:r w:rsidRPr="00171D64">
        <w:rPr>
          <w:b/>
          <w:szCs w:val="28"/>
        </w:rPr>
        <w:t>(</w:t>
      </w:r>
      <w:proofErr w:type="gramStart"/>
      <w:r w:rsidRPr="00171D64">
        <w:rPr>
          <w:b/>
          <w:szCs w:val="28"/>
        </w:rPr>
        <w:t>региональных</w:t>
      </w:r>
      <w:proofErr w:type="gramEnd"/>
      <w:r w:rsidRPr="00171D64">
        <w:rPr>
          <w:b/>
          <w:szCs w:val="28"/>
        </w:rPr>
        <w:t xml:space="preserve"> и всероссийских) за 201</w:t>
      </w:r>
      <w:r>
        <w:rPr>
          <w:b/>
          <w:szCs w:val="28"/>
        </w:rPr>
        <w:t>8</w:t>
      </w:r>
      <w:r w:rsidRPr="00171D64">
        <w:rPr>
          <w:b/>
          <w:szCs w:val="28"/>
        </w:rPr>
        <w:t>-201</w:t>
      </w:r>
      <w:r>
        <w:rPr>
          <w:b/>
          <w:szCs w:val="28"/>
        </w:rPr>
        <w:t xml:space="preserve">9 учебный год  </w:t>
      </w:r>
    </w:p>
    <w:p w:rsidR="006C70AC" w:rsidRDefault="006C70AC" w:rsidP="006C70AC">
      <w:pPr>
        <w:jc w:val="center"/>
        <w:rPr>
          <w:b/>
          <w:szCs w:val="28"/>
        </w:rPr>
      </w:pPr>
    </w:p>
    <w:tbl>
      <w:tblPr>
        <w:tblStyle w:val="a3"/>
        <w:tblW w:w="10102" w:type="dxa"/>
        <w:tblInd w:w="-743" w:type="dxa"/>
        <w:tblLayout w:type="fixed"/>
        <w:tblLook w:val="04A0"/>
      </w:tblPr>
      <w:tblGrid>
        <w:gridCol w:w="3430"/>
        <w:gridCol w:w="2666"/>
        <w:gridCol w:w="1559"/>
        <w:gridCol w:w="2447"/>
      </w:tblGrid>
      <w:tr w:rsidR="006C70AC" w:rsidRPr="00587168" w:rsidTr="00FF023D">
        <w:tc>
          <w:tcPr>
            <w:tcW w:w="3430" w:type="dxa"/>
          </w:tcPr>
          <w:p w:rsidR="006C70AC" w:rsidRPr="00587168" w:rsidRDefault="006C70AC" w:rsidP="00FF023D">
            <w:pPr>
              <w:jc w:val="both"/>
              <w:rPr>
                <w:b/>
              </w:rPr>
            </w:pPr>
            <w:r w:rsidRPr="00587168">
              <w:rPr>
                <w:b/>
              </w:rPr>
              <w:t>Название конкурса</w:t>
            </w:r>
          </w:p>
        </w:tc>
        <w:tc>
          <w:tcPr>
            <w:tcW w:w="2666" w:type="dxa"/>
          </w:tcPr>
          <w:p w:rsidR="006C70AC" w:rsidRPr="00587168" w:rsidRDefault="006C70AC" w:rsidP="00FF023D">
            <w:pPr>
              <w:jc w:val="both"/>
              <w:rPr>
                <w:b/>
              </w:rPr>
            </w:pPr>
            <w:r w:rsidRPr="00587168">
              <w:rPr>
                <w:b/>
              </w:rPr>
              <w:t>Количество участников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both"/>
              <w:rPr>
                <w:b/>
              </w:rPr>
            </w:pPr>
            <w:r w:rsidRPr="00587168">
              <w:rPr>
                <w:b/>
              </w:rPr>
              <w:t>Дата проведения</w:t>
            </w:r>
          </w:p>
        </w:tc>
        <w:tc>
          <w:tcPr>
            <w:tcW w:w="2447" w:type="dxa"/>
          </w:tcPr>
          <w:p w:rsidR="006C70AC" w:rsidRPr="00587168" w:rsidRDefault="006C70AC" w:rsidP="00FF023D">
            <w:pPr>
              <w:jc w:val="both"/>
              <w:rPr>
                <w:b/>
              </w:rPr>
            </w:pPr>
            <w:r w:rsidRPr="00587168">
              <w:rPr>
                <w:b/>
              </w:rPr>
              <w:t>Победители, призёры</w:t>
            </w:r>
          </w:p>
        </w:tc>
      </w:tr>
      <w:tr w:rsidR="006C70AC" w:rsidRPr="00587168" w:rsidTr="00FF023D">
        <w:tc>
          <w:tcPr>
            <w:tcW w:w="10102" w:type="dxa"/>
            <w:gridSpan w:val="4"/>
          </w:tcPr>
          <w:p w:rsidR="006C70AC" w:rsidRPr="00587168" w:rsidRDefault="006C70AC" w:rsidP="00FF023D">
            <w:pPr>
              <w:jc w:val="center"/>
              <w:rPr>
                <w:b/>
              </w:rPr>
            </w:pPr>
            <w:r>
              <w:rPr>
                <w:b/>
              </w:rPr>
              <w:t>ТВОРЧЕСКИЕ</w:t>
            </w:r>
          </w:p>
        </w:tc>
      </w:tr>
      <w:tr w:rsidR="006C70AC" w:rsidRPr="00341F65" w:rsidTr="00FF023D">
        <w:trPr>
          <w:trHeight w:val="237"/>
        </w:trPr>
        <w:tc>
          <w:tcPr>
            <w:tcW w:w="3430" w:type="dxa"/>
          </w:tcPr>
          <w:p w:rsidR="006C70AC" w:rsidRPr="00F01C73" w:rsidRDefault="006C70AC" w:rsidP="00FF023D">
            <w:pPr>
              <w:jc w:val="both"/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>Всероссийская викторина «Знатоки правил дорожного движения»</w:t>
            </w:r>
          </w:p>
          <w:p w:rsidR="006C70AC" w:rsidRPr="00F81F1E" w:rsidRDefault="006C70AC" w:rsidP="00FF023D">
            <w:pPr>
              <w:jc w:val="both"/>
            </w:pPr>
            <w:r>
              <w:rPr>
                <w:color w:val="000000" w:themeColor="text1"/>
              </w:rPr>
              <w:t>ТГПУ, г. Томск</w:t>
            </w:r>
          </w:p>
        </w:tc>
        <w:tc>
          <w:tcPr>
            <w:tcW w:w="2666" w:type="dxa"/>
          </w:tcPr>
          <w:p w:rsidR="006C70AC" w:rsidRPr="00F81F1E" w:rsidRDefault="006C70AC" w:rsidP="00FF023D">
            <w:pPr>
              <w:jc w:val="center"/>
            </w:pPr>
            <w:r>
              <w:t>1 (3б)</w:t>
            </w:r>
          </w:p>
        </w:tc>
        <w:tc>
          <w:tcPr>
            <w:tcW w:w="1559" w:type="dxa"/>
          </w:tcPr>
          <w:p w:rsidR="006C70AC" w:rsidRPr="00F81F1E" w:rsidRDefault="006C70AC" w:rsidP="00FF023D">
            <w:pPr>
              <w:jc w:val="center"/>
            </w:pPr>
            <w:r>
              <w:t>октябрь 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Михеев М. (3 б) - 1 место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(Александрова Л.С.)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pStyle w:val="ae"/>
              <w:rPr>
                <w:rFonts w:ascii="Times New Roman" w:hAnsi="Times New Roman"/>
                <w:i/>
                <w:szCs w:val="24"/>
                <w:lang w:val="ru-RU"/>
              </w:rPr>
            </w:pPr>
            <w:r w:rsidRPr="003E0EAD">
              <w:rPr>
                <w:rFonts w:ascii="Times New Roman" w:hAnsi="Times New Roman"/>
                <w:szCs w:val="24"/>
              </w:rPr>
              <w:t>IV</w:t>
            </w:r>
            <w:r w:rsidRPr="00F01C73">
              <w:rPr>
                <w:rFonts w:ascii="Times New Roman" w:hAnsi="Times New Roman"/>
                <w:szCs w:val="24"/>
                <w:lang w:val="ru-RU"/>
              </w:rPr>
              <w:t xml:space="preserve"> краеведческий форум</w:t>
            </w:r>
          </w:p>
          <w:p w:rsidR="006C70AC" w:rsidRPr="00F01C73" w:rsidRDefault="006C70AC" w:rsidP="00FF023D">
            <w:pPr>
              <w:pStyle w:val="ae"/>
              <w:rPr>
                <w:rFonts w:ascii="Times New Roman" w:hAnsi="Times New Roman"/>
                <w:i/>
                <w:szCs w:val="24"/>
                <w:lang w:val="ru-RU"/>
              </w:rPr>
            </w:pPr>
            <w:r w:rsidRPr="00F01C73">
              <w:rPr>
                <w:rFonts w:ascii="Times New Roman" w:hAnsi="Times New Roman"/>
                <w:szCs w:val="24"/>
                <w:lang w:val="ru-RU"/>
              </w:rPr>
              <w:t xml:space="preserve">«Не зная края своего, всего ты мира не узнаешь», </w:t>
            </w:r>
          </w:p>
          <w:p w:rsidR="006C70AC" w:rsidRPr="00F01C73" w:rsidRDefault="006C70AC" w:rsidP="00FF023D">
            <w:pPr>
              <w:pStyle w:val="ae"/>
              <w:rPr>
                <w:rFonts w:ascii="Times New Roman" w:hAnsi="Times New Roman"/>
                <w:i/>
                <w:szCs w:val="24"/>
                <w:lang w:val="ru-RU"/>
              </w:rPr>
            </w:pPr>
            <w:r w:rsidRPr="00F01C73">
              <w:rPr>
                <w:rFonts w:ascii="Times New Roman" w:hAnsi="Times New Roman"/>
                <w:szCs w:val="24"/>
                <w:lang w:val="ru-RU"/>
              </w:rPr>
              <w:t xml:space="preserve">приуроченного к 100 - </w:t>
            </w:r>
            <w:proofErr w:type="spellStart"/>
            <w:r w:rsidRPr="00F01C73">
              <w:rPr>
                <w:rFonts w:ascii="Times New Roman" w:hAnsi="Times New Roman"/>
                <w:szCs w:val="24"/>
                <w:lang w:val="ru-RU"/>
              </w:rPr>
              <w:t>летию</w:t>
            </w:r>
            <w:proofErr w:type="spellEnd"/>
            <w:r w:rsidRPr="00F01C7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</w:p>
          <w:p w:rsidR="006C70AC" w:rsidRPr="00F01C73" w:rsidRDefault="006C70AC" w:rsidP="00FF023D">
            <w:pPr>
              <w:pStyle w:val="ae"/>
              <w:rPr>
                <w:rFonts w:ascii="Times New Roman" w:hAnsi="Times New Roman"/>
                <w:i/>
                <w:szCs w:val="24"/>
                <w:lang w:val="ru-RU"/>
              </w:rPr>
            </w:pPr>
            <w:r w:rsidRPr="00F01C73">
              <w:rPr>
                <w:rFonts w:ascii="Times New Roman" w:hAnsi="Times New Roman"/>
                <w:szCs w:val="24"/>
                <w:lang w:val="ru-RU"/>
              </w:rPr>
              <w:t>системы дополнительного образования</w:t>
            </w:r>
          </w:p>
        </w:tc>
        <w:tc>
          <w:tcPr>
            <w:tcW w:w="2666" w:type="dxa"/>
          </w:tcPr>
          <w:p w:rsidR="006C70AC" w:rsidRPr="003E0EAD" w:rsidRDefault="006C70AC" w:rsidP="00FF023D">
            <w:pPr>
              <w:jc w:val="center"/>
            </w:pPr>
            <w:r w:rsidRPr="003E0EAD">
              <w:t>1</w:t>
            </w:r>
            <w:r>
              <w:t xml:space="preserve"> (8б)</w:t>
            </w:r>
          </w:p>
        </w:tc>
        <w:tc>
          <w:tcPr>
            <w:tcW w:w="1559" w:type="dxa"/>
          </w:tcPr>
          <w:p w:rsidR="006C70AC" w:rsidRPr="003E0EAD" w:rsidRDefault="006C70AC" w:rsidP="00FF023D">
            <w:pPr>
              <w:jc w:val="center"/>
            </w:pPr>
            <w:r w:rsidRPr="003E0EAD">
              <w:t>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pStyle w:val="ae"/>
              <w:rPr>
                <w:rFonts w:ascii="Times New Roman" w:hAnsi="Times New Roman"/>
                <w:b/>
                <w:i/>
                <w:color w:val="0D0D0D" w:themeColor="text1" w:themeTint="F2"/>
                <w:sz w:val="20"/>
                <w:szCs w:val="20"/>
                <w:lang w:val="ru-RU"/>
              </w:rPr>
            </w:pPr>
            <w:r w:rsidRPr="00B77C5E">
              <w:rPr>
                <w:rFonts w:ascii="Times New Roman" w:hAnsi="Times New Roman"/>
                <w:sz w:val="20"/>
                <w:szCs w:val="20"/>
                <w:lang w:val="ru-RU"/>
              </w:rPr>
              <w:t>1 место: Морозов Матвей,</w:t>
            </w:r>
            <w:r w:rsidRPr="00B77C5E">
              <w:rPr>
                <w:rFonts w:ascii="Times New Roman" w:hAnsi="Times New Roman"/>
                <w:color w:val="0D0D0D" w:themeColor="text1" w:themeTint="F2"/>
                <w:sz w:val="20"/>
                <w:szCs w:val="20"/>
                <w:lang w:val="ru-RU"/>
              </w:rPr>
              <w:t xml:space="preserve"> рук. Кондрашова А.Б. 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r w:rsidRPr="00F01C73">
              <w:t>Открытое первенство МБОУ ДО «ДЮСШ» по мини-футболу среди юношей 2007-2008г.р. (с</w:t>
            </w:r>
            <w:proofErr w:type="gramStart"/>
            <w:r w:rsidRPr="00F01C73">
              <w:t>.А</w:t>
            </w:r>
            <w:proofErr w:type="gramEnd"/>
            <w:r w:rsidRPr="00F01C73">
              <w:t>лександровское)</w:t>
            </w:r>
          </w:p>
        </w:tc>
        <w:tc>
          <w:tcPr>
            <w:tcW w:w="2666" w:type="dxa"/>
          </w:tcPr>
          <w:p w:rsidR="006C70AC" w:rsidRPr="00E92DF6" w:rsidRDefault="006C70AC" w:rsidP="00FF023D">
            <w:pPr>
              <w:jc w:val="center"/>
            </w:pPr>
            <w:r>
              <w:t>8 (5б)</w:t>
            </w:r>
          </w:p>
        </w:tc>
        <w:tc>
          <w:tcPr>
            <w:tcW w:w="1559" w:type="dxa"/>
          </w:tcPr>
          <w:p w:rsidR="006C70AC" w:rsidRPr="00E92DF6" w:rsidRDefault="006C70AC" w:rsidP="00FF023D">
            <w:pPr>
              <w:jc w:val="center"/>
            </w:pPr>
            <w:r>
              <w:t>2019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Адамов У.(5б), Адамов М. (3б), Быков Е. (5б), Байер В.(5а), </w:t>
            </w:r>
            <w:proofErr w:type="spellStart"/>
            <w:r w:rsidRPr="00B77C5E">
              <w:rPr>
                <w:sz w:val="20"/>
                <w:szCs w:val="20"/>
              </w:rPr>
              <w:t>Егоренко</w:t>
            </w:r>
            <w:proofErr w:type="spellEnd"/>
            <w:r w:rsidRPr="00B77C5E">
              <w:rPr>
                <w:sz w:val="20"/>
                <w:szCs w:val="20"/>
              </w:rPr>
              <w:t xml:space="preserve"> И.(7), Морозов М.(8б), </w:t>
            </w:r>
            <w:proofErr w:type="spellStart"/>
            <w:r w:rsidRPr="00B77C5E">
              <w:rPr>
                <w:sz w:val="20"/>
                <w:szCs w:val="20"/>
              </w:rPr>
              <w:t>Петроченко</w:t>
            </w:r>
            <w:proofErr w:type="spellEnd"/>
            <w:r w:rsidRPr="00B77C5E">
              <w:rPr>
                <w:sz w:val="20"/>
                <w:szCs w:val="20"/>
              </w:rPr>
              <w:t xml:space="preserve"> М.(4а), Прудник А.(4б) - 3 место, рук. Морозов М.В. </w:t>
            </w:r>
          </w:p>
        </w:tc>
      </w:tr>
      <w:tr w:rsidR="006C70AC" w:rsidRPr="009338B4" w:rsidTr="00FF023D">
        <w:trPr>
          <w:trHeight w:val="70"/>
        </w:trPr>
        <w:tc>
          <w:tcPr>
            <w:tcW w:w="3430" w:type="dxa"/>
          </w:tcPr>
          <w:p w:rsidR="006C70AC" w:rsidRPr="00F01C73" w:rsidRDefault="006C70AC" w:rsidP="00FF023D">
            <w:proofErr w:type="gramStart"/>
            <w:r w:rsidRPr="00F01C73">
              <w:t xml:space="preserve">Открытая экологическая </w:t>
            </w:r>
            <w:proofErr w:type="spellStart"/>
            <w:r w:rsidRPr="00F01C73">
              <w:t>квест-игра</w:t>
            </w:r>
            <w:proofErr w:type="spellEnd"/>
            <w:r w:rsidRPr="00F01C73">
              <w:t xml:space="preserve"> «Знатоки природы» (РЦРО, МАОУ </w:t>
            </w:r>
            <w:proofErr w:type="spellStart"/>
            <w:r w:rsidRPr="00F01C73">
              <w:t>Улу-Юльская</w:t>
            </w:r>
            <w:proofErr w:type="spellEnd"/>
            <w:r w:rsidRPr="00F01C73">
              <w:t xml:space="preserve"> СОШ</w:t>
            </w:r>
            <w:proofErr w:type="gramEnd"/>
          </w:p>
        </w:tc>
        <w:tc>
          <w:tcPr>
            <w:tcW w:w="2666" w:type="dxa"/>
          </w:tcPr>
          <w:p w:rsidR="006C70AC" w:rsidRPr="00E92DF6" w:rsidRDefault="006C70AC" w:rsidP="00FF023D">
            <w:pPr>
              <w:jc w:val="center"/>
            </w:pPr>
            <w:r>
              <w:t>10 (3а)</w:t>
            </w:r>
          </w:p>
        </w:tc>
        <w:tc>
          <w:tcPr>
            <w:tcW w:w="1559" w:type="dxa"/>
          </w:tcPr>
          <w:p w:rsidR="006C70AC" w:rsidRPr="00E92DF6" w:rsidRDefault="006C70AC" w:rsidP="00FF023D">
            <w:pPr>
              <w:jc w:val="center"/>
            </w:pPr>
            <w:r>
              <w:t>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Патрахин</w:t>
            </w:r>
            <w:proofErr w:type="spellEnd"/>
            <w:r w:rsidRPr="00B77C5E">
              <w:rPr>
                <w:sz w:val="20"/>
                <w:szCs w:val="20"/>
              </w:rPr>
              <w:t xml:space="preserve"> Н.,</w:t>
            </w:r>
            <w:r>
              <w:rPr>
                <w:sz w:val="20"/>
                <w:szCs w:val="20"/>
              </w:rPr>
              <w:t xml:space="preserve"> Филимонова М., </w:t>
            </w:r>
            <w:proofErr w:type="spellStart"/>
            <w:r>
              <w:rPr>
                <w:sz w:val="20"/>
                <w:szCs w:val="20"/>
              </w:rPr>
              <w:t>Таарде</w:t>
            </w:r>
            <w:proofErr w:type="spellEnd"/>
            <w:r>
              <w:rPr>
                <w:sz w:val="20"/>
                <w:szCs w:val="20"/>
              </w:rPr>
              <w:t xml:space="preserve"> К., </w:t>
            </w:r>
            <w:proofErr w:type="spellStart"/>
            <w:r>
              <w:rPr>
                <w:sz w:val="20"/>
                <w:szCs w:val="20"/>
              </w:rPr>
              <w:t>Баг</w:t>
            </w:r>
            <w:r w:rsidRPr="00B77C5E">
              <w:rPr>
                <w:sz w:val="20"/>
                <w:szCs w:val="20"/>
              </w:rPr>
              <w:t>ина</w:t>
            </w:r>
            <w:proofErr w:type="spellEnd"/>
            <w:r w:rsidRPr="00B77C5E">
              <w:rPr>
                <w:sz w:val="20"/>
                <w:szCs w:val="20"/>
              </w:rPr>
              <w:t xml:space="preserve"> В., </w:t>
            </w:r>
            <w:proofErr w:type="spellStart"/>
            <w:r w:rsidRPr="00B77C5E">
              <w:rPr>
                <w:sz w:val="20"/>
                <w:szCs w:val="20"/>
              </w:rPr>
              <w:t>Дзельзайн</w:t>
            </w:r>
            <w:proofErr w:type="spellEnd"/>
            <w:r w:rsidRPr="00B77C5E">
              <w:rPr>
                <w:sz w:val="20"/>
                <w:szCs w:val="20"/>
              </w:rPr>
              <w:t xml:space="preserve"> С. – победители</w:t>
            </w:r>
          </w:p>
          <w:p w:rsidR="006C70AC" w:rsidRPr="009338B4" w:rsidRDefault="006C70AC" w:rsidP="00FF023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B77C5E">
              <w:rPr>
                <w:sz w:val="20"/>
                <w:szCs w:val="20"/>
              </w:rPr>
              <w:t>Бурматова</w:t>
            </w:r>
            <w:proofErr w:type="spellEnd"/>
            <w:r w:rsidRPr="00B77C5E">
              <w:rPr>
                <w:sz w:val="20"/>
                <w:szCs w:val="20"/>
              </w:rPr>
              <w:t xml:space="preserve"> А., </w:t>
            </w:r>
            <w:proofErr w:type="spellStart"/>
            <w:r w:rsidRPr="00B77C5E">
              <w:rPr>
                <w:sz w:val="20"/>
                <w:szCs w:val="20"/>
              </w:rPr>
              <w:t>Луговская</w:t>
            </w:r>
            <w:proofErr w:type="spellEnd"/>
            <w:r w:rsidRPr="00B77C5E">
              <w:rPr>
                <w:sz w:val="20"/>
                <w:szCs w:val="20"/>
              </w:rPr>
              <w:t xml:space="preserve"> Т., Михеев Т., Гущина А., Лысенко К. – призеры (рук.</w:t>
            </w:r>
            <w:proofErr w:type="gramEnd"/>
            <w:r w:rsidRPr="00B77C5E">
              <w:rPr>
                <w:sz w:val="20"/>
                <w:szCs w:val="20"/>
              </w:rPr>
              <w:t xml:space="preserve"> </w:t>
            </w:r>
            <w:r w:rsidRPr="009338B4">
              <w:rPr>
                <w:sz w:val="20"/>
                <w:szCs w:val="20"/>
              </w:rPr>
              <w:t>Кирьянова А.С.)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>Всероссийская викторина «Азбука безопасности жизнедеятельности» ТГПУ, г. Томск</w:t>
            </w:r>
          </w:p>
        </w:tc>
        <w:tc>
          <w:tcPr>
            <w:tcW w:w="2666" w:type="dxa"/>
          </w:tcPr>
          <w:p w:rsidR="006C70AC" w:rsidRPr="009338B4" w:rsidRDefault="006C70AC" w:rsidP="00FF023D">
            <w:pPr>
              <w:jc w:val="center"/>
              <w:rPr>
                <w:color w:val="000000" w:themeColor="text1"/>
              </w:rPr>
            </w:pPr>
            <w:r w:rsidRPr="009338B4">
              <w:rPr>
                <w:color w:val="000000" w:themeColor="text1"/>
              </w:rPr>
              <w:t>1</w:t>
            </w:r>
          </w:p>
        </w:tc>
        <w:tc>
          <w:tcPr>
            <w:tcW w:w="1559" w:type="dxa"/>
          </w:tcPr>
          <w:p w:rsidR="006C70AC" w:rsidRPr="009338B4" w:rsidRDefault="006C70AC" w:rsidP="00FF023D">
            <w:pPr>
              <w:jc w:val="center"/>
              <w:rPr>
                <w:color w:val="000000" w:themeColor="text1"/>
              </w:rPr>
            </w:pPr>
            <w:r w:rsidRPr="009338B4">
              <w:rPr>
                <w:color w:val="000000" w:themeColor="text1"/>
              </w:rPr>
              <w:t>октябрь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77C5E">
              <w:rPr>
                <w:color w:val="000000" w:themeColor="text1"/>
                <w:sz w:val="20"/>
                <w:szCs w:val="20"/>
              </w:rPr>
              <w:t>Клименко</w:t>
            </w:r>
            <w:proofErr w:type="spellEnd"/>
            <w:r w:rsidRPr="00B77C5E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77C5E">
              <w:rPr>
                <w:color w:val="000000" w:themeColor="text1"/>
                <w:sz w:val="20"/>
                <w:szCs w:val="20"/>
              </w:rPr>
              <w:t>Виталина</w:t>
            </w:r>
            <w:proofErr w:type="spellEnd"/>
            <w:r w:rsidRPr="00B77C5E">
              <w:rPr>
                <w:color w:val="000000" w:themeColor="text1"/>
                <w:sz w:val="20"/>
                <w:szCs w:val="20"/>
              </w:rPr>
              <w:t xml:space="preserve"> – 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r w:rsidRPr="00B77C5E">
              <w:rPr>
                <w:color w:val="000000" w:themeColor="text1"/>
                <w:sz w:val="20"/>
                <w:szCs w:val="20"/>
              </w:rPr>
              <w:t>1 место (3 б Александрова Л.С.)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/>
        </w:tc>
        <w:tc>
          <w:tcPr>
            <w:tcW w:w="2666" w:type="dxa"/>
          </w:tcPr>
          <w:p w:rsidR="006C70AC" w:rsidRPr="00F01C73" w:rsidRDefault="006C70AC" w:rsidP="00FF023D">
            <w:pPr>
              <w:jc w:val="center"/>
            </w:pPr>
          </w:p>
        </w:tc>
        <w:tc>
          <w:tcPr>
            <w:tcW w:w="1559" w:type="dxa"/>
          </w:tcPr>
          <w:p w:rsidR="006C70AC" w:rsidRPr="00F01C73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</w:p>
        </w:tc>
      </w:tr>
      <w:tr w:rsidR="006C70AC" w:rsidRPr="00587168" w:rsidTr="00FF023D">
        <w:tc>
          <w:tcPr>
            <w:tcW w:w="10102" w:type="dxa"/>
            <w:gridSpan w:val="4"/>
            <w:vAlign w:val="center"/>
          </w:tcPr>
          <w:p w:rsidR="006C70AC" w:rsidRPr="00B77C5E" w:rsidRDefault="006C70AC" w:rsidP="00FF023D">
            <w:pPr>
              <w:jc w:val="center"/>
              <w:rPr>
                <w:b/>
              </w:rPr>
            </w:pPr>
            <w:r w:rsidRPr="00B77C5E">
              <w:rPr>
                <w:b/>
              </w:rPr>
              <w:t xml:space="preserve">УЧЕБНЫЕ 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B260B6" w:rsidRDefault="006C70AC" w:rsidP="00FF023D">
            <w:pPr>
              <w:jc w:val="both"/>
            </w:pPr>
            <w:r w:rsidRPr="00B260B6">
              <w:t>КИТ 201</w:t>
            </w:r>
            <w:r>
              <w:t>8</w:t>
            </w:r>
          </w:p>
        </w:tc>
        <w:tc>
          <w:tcPr>
            <w:tcW w:w="2666" w:type="dxa"/>
          </w:tcPr>
          <w:p w:rsidR="006C70AC" w:rsidRPr="00F01C73" w:rsidRDefault="006C70AC" w:rsidP="00FF023D">
            <w:pPr>
              <w:jc w:val="center"/>
            </w:pPr>
            <w:r w:rsidRPr="00F01C73">
              <w:t>99 (1а</w:t>
            </w:r>
            <w:proofErr w:type="gramStart"/>
            <w:r w:rsidRPr="00F01C73">
              <w:t>,б</w:t>
            </w:r>
            <w:proofErr w:type="gramEnd"/>
            <w:r w:rsidRPr="00F01C73">
              <w:t>, 2а,б, 3а,б,4а,б, 5а,б, 6а,б, 7, 8а,б,9а,б,10,11)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center"/>
            </w:pPr>
            <w:r>
              <w:t>Ноябрь 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Саратова В. (1а)-1-4 место в районе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Борисенко Д. (4б)-3 место в районе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Фатеева Т. (5б)-2 место в районе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Александрова Е.(6б)-1 место в районе 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Зонова Е. (6б)-2 место в районе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Куклина В. (9а)-1 место в районе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Носкова</w:t>
            </w:r>
            <w:proofErr w:type="spellEnd"/>
            <w:r w:rsidRPr="00B77C5E">
              <w:rPr>
                <w:sz w:val="20"/>
                <w:szCs w:val="20"/>
              </w:rPr>
              <w:t xml:space="preserve"> А. (9б)-2 место в районе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Зонова Е.(9а)-3 место в районе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B260B6" w:rsidRDefault="006C70AC" w:rsidP="00FF023D">
            <w:pPr>
              <w:jc w:val="both"/>
            </w:pPr>
            <w:r w:rsidRPr="00B260B6">
              <w:t xml:space="preserve">Русский медвежонок </w:t>
            </w:r>
            <w:r>
              <w:t>2018</w:t>
            </w:r>
          </w:p>
        </w:tc>
        <w:tc>
          <w:tcPr>
            <w:tcW w:w="2666" w:type="dxa"/>
          </w:tcPr>
          <w:p w:rsidR="006C70AC" w:rsidRPr="00F01C73" w:rsidRDefault="006C70AC" w:rsidP="00FF023D">
            <w:pPr>
              <w:jc w:val="center"/>
            </w:pPr>
            <w:r w:rsidRPr="00F01C73">
              <w:t>60 (2а</w:t>
            </w:r>
            <w:proofErr w:type="gramStart"/>
            <w:r w:rsidRPr="00F01C73">
              <w:t>,б</w:t>
            </w:r>
            <w:proofErr w:type="gramEnd"/>
            <w:r w:rsidRPr="00F01C73">
              <w:t>, 3а,б, 4а,б, 5б, 6а,б,7, 8а,б,9б, 10,11)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center"/>
            </w:pPr>
            <w:r>
              <w:t>Ноябрь 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Девятьярова</w:t>
            </w:r>
            <w:proofErr w:type="spellEnd"/>
            <w:r w:rsidRPr="00B77C5E">
              <w:rPr>
                <w:sz w:val="20"/>
                <w:szCs w:val="20"/>
              </w:rPr>
              <w:t xml:space="preserve"> А.(6б)-2 место в районе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БыковаЕ</w:t>
            </w:r>
            <w:proofErr w:type="spellEnd"/>
            <w:r w:rsidRPr="00B77C5E">
              <w:rPr>
                <w:sz w:val="20"/>
                <w:szCs w:val="20"/>
              </w:rPr>
              <w:t xml:space="preserve">. (8а)-1 место в </w:t>
            </w:r>
            <w:r w:rsidRPr="00B77C5E">
              <w:rPr>
                <w:sz w:val="20"/>
                <w:szCs w:val="20"/>
              </w:rPr>
              <w:lastRenderedPageBreak/>
              <w:t>районе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3B0E50" w:rsidRDefault="006C70AC" w:rsidP="00FF023D">
            <w:pPr>
              <w:jc w:val="both"/>
            </w:pPr>
            <w:r>
              <w:lastRenderedPageBreak/>
              <w:t>Британский</w:t>
            </w:r>
            <w:r w:rsidRPr="003B0E50">
              <w:t xml:space="preserve"> бульдог </w:t>
            </w:r>
          </w:p>
        </w:tc>
        <w:tc>
          <w:tcPr>
            <w:tcW w:w="2666" w:type="dxa"/>
          </w:tcPr>
          <w:p w:rsidR="006C70AC" w:rsidRPr="00F01C73" w:rsidRDefault="006C70AC" w:rsidP="00FF023D">
            <w:pPr>
              <w:jc w:val="center"/>
            </w:pPr>
            <w:r w:rsidRPr="00F01C73">
              <w:t>41 (3а</w:t>
            </w:r>
            <w:proofErr w:type="gramStart"/>
            <w:r w:rsidRPr="00F01C73">
              <w:t>,б</w:t>
            </w:r>
            <w:proofErr w:type="gramEnd"/>
            <w:r w:rsidRPr="00F01C73">
              <w:t>, 4а,б, 5б, 6, 7а,б, 8а,б,9а, 9б, 10,11)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center"/>
            </w:pPr>
            <w:r>
              <w:t>12.12.2018г.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jc w:val="both"/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Филипова А.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.)-1 место в районе</w:t>
            </w:r>
          </w:p>
          <w:p w:rsidR="006C70AC" w:rsidRPr="00B77C5E" w:rsidRDefault="006C70AC" w:rsidP="00FF023D">
            <w:pPr>
              <w:jc w:val="both"/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Куклина А.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.)- 3 место в районе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3B0E50" w:rsidRDefault="006C70AC" w:rsidP="00FF023D">
            <w:pPr>
              <w:jc w:val="both"/>
            </w:pPr>
            <w:r w:rsidRPr="003B0E50">
              <w:t>Кенгуру-201</w:t>
            </w:r>
            <w:r>
              <w:t>9</w:t>
            </w:r>
          </w:p>
        </w:tc>
        <w:tc>
          <w:tcPr>
            <w:tcW w:w="2666" w:type="dxa"/>
          </w:tcPr>
          <w:p w:rsidR="006C70AC" w:rsidRPr="00F01C73" w:rsidRDefault="006C70AC" w:rsidP="00FF023D">
            <w:pPr>
              <w:jc w:val="center"/>
            </w:pPr>
            <w:r w:rsidRPr="00F01C73">
              <w:t>58 (2а,2б,3а,3б,4а,4б,5а,5б,6а,6б,7,8а,8б,9а,9б)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  <w:r>
              <w:t>Март 2019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jc w:val="both"/>
              <w:rPr>
                <w:sz w:val="20"/>
                <w:szCs w:val="20"/>
              </w:rPr>
            </w:pPr>
            <w:proofErr w:type="gramStart"/>
            <w:r w:rsidRPr="00B77C5E">
              <w:rPr>
                <w:sz w:val="20"/>
                <w:szCs w:val="20"/>
              </w:rPr>
              <w:t>Нет</w:t>
            </w:r>
            <w:proofErr w:type="gramEnd"/>
            <w:r w:rsidRPr="00B77C5E">
              <w:rPr>
                <w:sz w:val="20"/>
                <w:szCs w:val="20"/>
              </w:rPr>
              <w:t xml:space="preserve"> рез.</w:t>
            </w:r>
          </w:p>
        </w:tc>
      </w:tr>
      <w:tr w:rsidR="006C70AC" w:rsidRPr="00F01C73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Золотое руно-2019</w:t>
            </w:r>
          </w:p>
        </w:tc>
        <w:tc>
          <w:tcPr>
            <w:tcW w:w="2666" w:type="dxa"/>
          </w:tcPr>
          <w:p w:rsidR="006C70AC" w:rsidRPr="00F01C73" w:rsidRDefault="006C70AC" w:rsidP="00FF023D">
            <w:pPr>
              <w:jc w:val="center"/>
            </w:pPr>
            <w:r>
              <w:t>46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gramStart"/>
            <w:r w:rsidRPr="00B77C5E">
              <w:rPr>
                <w:sz w:val="20"/>
                <w:szCs w:val="20"/>
              </w:rPr>
              <w:t>Нет</w:t>
            </w:r>
            <w:proofErr w:type="gramEnd"/>
            <w:r w:rsidRPr="00B77C5E">
              <w:rPr>
                <w:sz w:val="20"/>
                <w:szCs w:val="20"/>
              </w:rPr>
              <w:t xml:space="preserve"> рез.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Чип 2019</w:t>
            </w:r>
          </w:p>
        </w:tc>
        <w:tc>
          <w:tcPr>
            <w:tcW w:w="2666" w:type="dxa"/>
          </w:tcPr>
          <w:p w:rsidR="006C70AC" w:rsidRPr="00F01C73" w:rsidRDefault="006C70AC" w:rsidP="00FF023D">
            <w:pPr>
              <w:jc w:val="center"/>
            </w:pPr>
            <w:r>
              <w:t>49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gramStart"/>
            <w:r w:rsidRPr="00B77C5E">
              <w:rPr>
                <w:sz w:val="20"/>
                <w:szCs w:val="20"/>
              </w:rPr>
              <w:t>Нет</w:t>
            </w:r>
            <w:proofErr w:type="gramEnd"/>
            <w:r w:rsidRPr="00B77C5E">
              <w:rPr>
                <w:sz w:val="20"/>
                <w:szCs w:val="20"/>
              </w:rPr>
              <w:t xml:space="preserve"> рез.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Default="006C70AC" w:rsidP="00FF023D">
            <w:pPr>
              <w:jc w:val="both"/>
            </w:pPr>
            <w:r>
              <w:t>Пегас 2019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38 (3,4,5,6,7,8,11)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  <w:r>
              <w:t>06.02.2019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jc w:val="both"/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Е. (8а)-2 место в районе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 xml:space="preserve">Всероссийская </w:t>
            </w:r>
            <w:proofErr w:type="spellStart"/>
            <w:r w:rsidRPr="00F01C73">
              <w:rPr>
                <w:color w:val="000000" w:themeColor="text1"/>
              </w:rPr>
              <w:t>межпредметная</w:t>
            </w:r>
            <w:proofErr w:type="spellEnd"/>
            <w:r w:rsidRPr="00F01C73">
              <w:rPr>
                <w:color w:val="000000" w:themeColor="text1"/>
              </w:rPr>
              <w:t xml:space="preserve"> </w:t>
            </w:r>
            <w:proofErr w:type="spellStart"/>
            <w:r w:rsidRPr="00F01C73">
              <w:rPr>
                <w:color w:val="000000" w:themeColor="text1"/>
              </w:rPr>
              <w:t>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«</w:t>
            </w:r>
            <w:proofErr w:type="spellStart"/>
            <w:r w:rsidRPr="00F01C73">
              <w:rPr>
                <w:color w:val="000000" w:themeColor="text1"/>
              </w:rPr>
              <w:t>Дино</w:t>
            </w:r>
            <w:proofErr w:type="spellEnd"/>
            <w:r w:rsidRPr="00F01C73">
              <w:rPr>
                <w:color w:val="000000" w:themeColor="text1"/>
              </w:rPr>
              <w:t xml:space="preserve"> олимпиада»«</w:t>
            </w:r>
            <w:proofErr w:type="spellStart"/>
            <w:r w:rsidRPr="006C1070">
              <w:rPr>
                <w:color w:val="000000" w:themeColor="text1"/>
              </w:rPr>
              <w:t>Uchi</w:t>
            </w:r>
            <w:r w:rsidRPr="00F01C73">
              <w:rPr>
                <w:color w:val="000000" w:themeColor="text1"/>
              </w:rPr>
              <w:t>.</w:t>
            </w:r>
            <w:r w:rsidRPr="006C1070">
              <w:rPr>
                <w:color w:val="000000" w:themeColor="text1"/>
              </w:rPr>
              <w:t>ru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Pr="00E92DF6" w:rsidRDefault="006C70AC" w:rsidP="00FF023D">
            <w:pPr>
              <w:jc w:val="center"/>
            </w:pPr>
            <w:r>
              <w:t>1 (3б)</w:t>
            </w:r>
          </w:p>
        </w:tc>
        <w:tc>
          <w:tcPr>
            <w:tcW w:w="1559" w:type="dxa"/>
          </w:tcPr>
          <w:p w:rsidR="006C70AC" w:rsidRPr="00E92DF6" w:rsidRDefault="006C70AC" w:rsidP="00FF023D">
            <w:pPr>
              <w:jc w:val="center"/>
            </w:pPr>
            <w:r>
              <w:t>сентябрь 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r w:rsidRPr="00B77C5E">
              <w:rPr>
                <w:color w:val="000000" w:themeColor="text1"/>
                <w:sz w:val="20"/>
                <w:szCs w:val="20"/>
              </w:rPr>
              <w:t>Адамов М.</w:t>
            </w: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 xml:space="preserve">( 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>3б) - победитель (Александрова Л.С.)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proofErr w:type="spellStart"/>
            <w:r w:rsidRPr="00F01C73">
              <w:rPr>
                <w:color w:val="000000" w:themeColor="text1"/>
              </w:rPr>
              <w:t>ВсероссийскаяОнлайн-олимпиада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по математике «</w:t>
            </w:r>
            <w:proofErr w:type="spellStart"/>
            <w:r w:rsidRPr="00F01C73">
              <w:rPr>
                <w:color w:val="000000" w:themeColor="text1"/>
              </w:rPr>
              <w:t>Заврики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  <w:p w:rsidR="006C70AC" w:rsidRPr="006C1070" w:rsidRDefault="006C70AC" w:rsidP="00FF023D">
            <w:pPr>
              <w:rPr>
                <w:color w:val="FF0000"/>
              </w:rPr>
            </w:pPr>
            <w:r w:rsidRPr="006C1070">
              <w:rPr>
                <w:color w:val="000000" w:themeColor="text1"/>
              </w:rPr>
              <w:t>«</w:t>
            </w:r>
            <w:proofErr w:type="spellStart"/>
            <w:r w:rsidRPr="006C1070">
              <w:rPr>
                <w:color w:val="000000" w:themeColor="text1"/>
              </w:rPr>
              <w:t>Uchi.ru</w:t>
            </w:r>
            <w:proofErr w:type="spellEnd"/>
            <w:r w:rsidRPr="006C1070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3</w:t>
            </w:r>
          </w:p>
        </w:tc>
        <w:tc>
          <w:tcPr>
            <w:tcW w:w="1559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октябрь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диплом победителя - Савченко С.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r w:rsidRPr="00B77C5E">
              <w:rPr>
                <w:color w:val="000000" w:themeColor="text1"/>
                <w:sz w:val="20"/>
                <w:szCs w:val="20"/>
              </w:rPr>
              <w:t>похвальная грамота - Адамов М.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 xml:space="preserve">Открытая </w:t>
            </w:r>
            <w:proofErr w:type="spellStart"/>
            <w:r w:rsidRPr="00F01C73">
              <w:rPr>
                <w:color w:val="000000" w:themeColor="text1"/>
              </w:rPr>
              <w:t>межпредметная</w:t>
            </w:r>
            <w:proofErr w:type="spellEnd"/>
            <w:r w:rsidRPr="00F01C73">
              <w:rPr>
                <w:color w:val="000000" w:themeColor="text1"/>
              </w:rPr>
              <w:t xml:space="preserve"> олимпиада младших школьников «</w:t>
            </w:r>
            <w:proofErr w:type="spellStart"/>
            <w:r w:rsidRPr="00F01C73">
              <w:rPr>
                <w:color w:val="000000" w:themeColor="text1"/>
              </w:rPr>
              <w:t>Знайка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  <w:p w:rsidR="006C70AC" w:rsidRPr="006C1070" w:rsidRDefault="006C70AC" w:rsidP="00FF023D">
            <w:pPr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РЦРО, г. Томск</w:t>
            </w:r>
          </w:p>
        </w:tc>
        <w:tc>
          <w:tcPr>
            <w:tcW w:w="2666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5</w:t>
            </w:r>
          </w:p>
        </w:tc>
        <w:tc>
          <w:tcPr>
            <w:tcW w:w="1559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декабрь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Участие -(3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 xml:space="preserve">Всероссийская </w:t>
            </w:r>
            <w:proofErr w:type="spellStart"/>
            <w:r w:rsidRPr="00F01C73">
              <w:rPr>
                <w:color w:val="000000" w:themeColor="text1"/>
              </w:rPr>
              <w:t>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</w:t>
            </w:r>
            <w:proofErr w:type="spellStart"/>
            <w:r w:rsidRPr="00F01C73">
              <w:rPr>
                <w:color w:val="000000" w:themeColor="text1"/>
              </w:rPr>
              <w:t>Учи</w:t>
            </w:r>
            <w:proofErr w:type="gramStart"/>
            <w:r w:rsidRPr="00F01C73">
              <w:rPr>
                <w:color w:val="000000" w:themeColor="text1"/>
              </w:rPr>
              <w:t>.р</w:t>
            </w:r>
            <w:proofErr w:type="gramEnd"/>
            <w:r w:rsidRPr="00F01C73">
              <w:rPr>
                <w:color w:val="000000" w:themeColor="text1"/>
              </w:rPr>
              <w:t>у</w:t>
            </w:r>
            <w:proofErr w:type="spellEnd"/>
            <w:r w:rsidRPr="00F01C73">
              <w:rPr>
                <w:color w:val="000000" w:themeColor="text1"/>
              </w:rPr>
              <w:t xml:space="preserve">  по русскому языку «</w:t>
            </w:r>
            <w:proofErr w:type="spellStart"/>
            <w:r w:rsidRPr="00F01C73">
              <w:rPr>
                <w:color w:val="000000" w:themeColor="text1"/>
              </w:rPr>
              <w:t>Заврики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  <w:p w:rsidR="006C70AC" w:rsidRPr="006C1070" w:rsidRDefault="006C70AC" w:rsidP="00FF023D">
            <w:pPr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«</w:t>
            </w:r>
            <w:proofErr w:type="spellStart"/>
            <w:r w:rsidRPr="006C1070">
              <w:rPr>
                <w:color w:val="000000" w:themeColor="text1"/>
              </w:rPr>
              <w:t>Uchi.ru</w:t>
            </w:r>
            <w:proofErr w:type="spellEnd"/>
            <w:r w:rsidRPr="006C1070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1</w:t>
            </w:r>
          </w:p>
        </w:tc>
        <w:tc>
          <w:tcPr>
            <w:tcW w:w="1559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декабрь-январь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r w:rsidRPr="00B77C5E">
              <w:rPr>
                <w:color w:val="000000" w:themeColor="text1"/>
                <w:sz w:val="20"/>
                <w:szCs w:val="20"/>
              </w:rPr>
              <w:t xml:space="preserve">диплом победителя </w:t>
            </w: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–С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>авченко С. (3 б Александрова. Л.С.)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proofErr w:type="spellStart"/>
            <w:r w:rsidRPr="00F01C73">
              <w:rPr>
                <w:color w:val="000000" w:themeColor="text1"/>
              </w:rPr>
              <w:t>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по математике «</w:t>
            </w:r>
            <w:proofErr w:type="spellStart"/>
            <w:r w:rsidRPr="00F01C73">
              <w:rPr>
                <w:color w:val="000000" w:themeColor="text1"/>
              </w:rPr>
              <w:t>Заврики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  <w:p w:rsidR="006C70AC" w:rsidRPr="006C1070" w:rsidRDefault="006C70AC" w:rsidP="00FF023D">
            <w:pPr>
              <w:rPr>
                <w:color w:val="FF0000"/>
              </w:rPr>
            </w:pPr>
            <w:r w:rsidRPr="006C1070">
              <w:rPr>
                <w:color w:val="000000" w:themeColor="text1"/>
              </w:rPr>
              <w:t>«</w:t>
            </w:r>
            <w:proofErr w:type="spellStart"/>
            <w:r w:rsidRPr="006C1070">
              <w:rPr>
                <w:color w:val="000000" w:themeColor="text1"/>
              </w:rPr>
              <w:t>Uchi.ru</w:t>
            </w:r>
            <w:proofErr w:type="spellEnd"/>
            <w:r w:rsidRPr="006C1070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январь-февраль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r w:rsidRPr="00B77C5E">
              <w:rPr>
                <w:color w:val="000000" w:themeColor="text1"/>
                <w:sz w:val="20"/>
                <w:szCs w:val="20"/>
              </w:rPr>
              <w:t>диплом победителя - Абрамова С.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Савченко С., Адамов М.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Похвальная грамота -  Михеев М., Данилов К., Загайнова А.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>Открытая олимпиада по экологии «Зеленая планета»</w:t>
            </w:r>
          </w:p>
          <w:p w:rsidR="006C70AC" w:rsidRPr="006C1070" w:rsidRDefault="006C70AC" w:rsidP="00FF023D">
            <w:pPr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РЦРО, г. Томск</w:t>
            </w:r>
          </w:p>
        </w:tc>
        <w:tc>
          <w:tcPr>
            <w:tcW w:w="2666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1</w:t>
            </w:r>
          </w:p>
        </w:tc>
        <w:tc>
          <w:tcPr>
            <w:tcW w:w="1559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февраль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2 место - Савченко С.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proofErr w:type="spellStart"/>
            <w:r w:rsidRPr="00F01C73">
              <w:rPr>
                <w:color w:val="000000" w:themeColor="text1"/>
              </w:rPr>
              <w:t>ВсероссийскаяОнлайн-олимпиада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по математике «</w:t>
            </w:r>
            <w:proofErr w:type="spellStart"/>
            <w:r w:rsidRPr="00F01C73">
              <w:rPr>
                <w:color w:val="000000" w:themeColor="text1"/>
              </w:rPr>
              <w:t>Заврики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  <w:p w:rsidR="006C70AC" w:rsidRPr="006C1070" w:rsidRDefault="006C70AC" w:rsidP="00FF023D">
            <w:pPr>
              <w:rPr>
                <w:color w:val="FF0000"/>
              </w:rPr>
            </w:pPr>
            <w:r w:rsidRPr="006C1070">
              <w:rPr>
                <w:color w:val="000000" w:themeColor="text1"/>
              </w:rPr>
              <w:t>«</w:t>
            </w:r>
            <w:proofErr w:type="spellStart"/>
            <w:r w:rsidRPr="006C1070">
              <w:rPr>
                <w:color w:val="000000" w:themeColor="text1"/>
              </w:rPr>
              <w:t>Uchi.ru</w:t>
            </w:r>
            <w:proofErr w:type="spellEnd"/>
            <w:r w:rsidRPr="006C1070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3</w:t>
            </w:r>
          </w:p>
        </w:tc>
        <w:tc>
          <w:tcPr>
            <w:tcW w:w="1559" w:type="dxa"/>
          </w:tcPr>
          <w:p w:rsidR="006C70AC" w:rsidRPr="006C1070" w:rsidRDefault="006C70AC" w:rsidP="00FF023D">
            <w:pPr>
              <w:jc w:val="center"/>
              <w:rPr>
                <w:color w:val="000000" w:themeColor="text1"/>
              </w:rPr>
            </w:pPr>
            <w:r w:rsidRPr="006C1070">
              <w:rPr>
                <w:color w:val="000000" w:themeColor="text1"/>
              </w:rPr>
              <w:t>октябрь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диплом победителя - Савченко С.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r w:rsidRPr="00B77C5E">
              <w:rPr>
                <w:color w:val="000000" w:themeColor="text1"/>
                <w:sz w:val="20"/>
                <w:szCs w:val="20"/>
              </w:rPr>
              <w:t>похвальная грамота - Адамов М.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r w:rsidRPr="00F01C73">
              <w:t>Олимпиада по математике для 5-11 классов «</w:t>
            </w:r>
            <w:proofErr w:type="spellStart"/>
            <w:r w:rsidRPr="00F01C73">
              <w:t>Учи</w:t>
            </w:r>
            <w:proofErr w:type="gramStart"/>
            <w:r w:rsidRPr="00F01C73">
              <w:t>.р</w:t>
            </w:r>
            <w:proofErr w:type="gramEnd"/>
            <w:r w:rsidRPr="00F01C73">
              <w:t>у</w:t>
            </w:r>
            <w:proofErr w:type="spellEnd"/>
            <w:r w:rsidRPr="00F01C73">
              <w:t>.»</w:t>
            </w:r>
          </w:p>
        </w:tc>
        <w:tc>
          <w:tcPr>
            <w:tcW w:w="2666" w:type="dxa"/>
          </w:tcPr>
          <w:p w:rsidR="006C70AC" w:rsidRPr="00E92DF6" w:rsidRDefault="006C70AC" w:rsidP="00FF023D">
            <w:pPr>
              <w:jc w:val="center"/>
            </w:pPr>
            <w:r>
              <w:t>1(6б)</w:t>
            </w:r>
          </w:p>
        </w:tc>
        <w:tc>
          <w:tcPr>
            <w:tcW w:w="1559" w:type="dxa"/>
          </w:tcPr>
          <w:p w:rsidR="006C70AC" w:rsidRPr="00E92DF6" w:rsidRDefault="006C70AC" w:rsidP="00FF023D">
            <w:pPr>
              <w:jc w:val="center"/>
            </w:pPr>
            <w:r>
              <w:t>октябрь 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Александрова Е. (6б) - победитель (Алибурда Н.Г.)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r w:rsidRPr="00F01C73">
              <w:rPr>
                <w:color w:val="000000" w:themeColor="text1"/>
              </w:rPr>
              <w:t xml:space="preserve">Вторая международная </w:t>
            </w:r>
            <w:proofErr w:type="spellStart"/>
            <w:r w:rsidRPr="00F01C73">
              <w:rPr>
                <w:color w:val="000000" w:themeColor="text1"/>
              </w:rPr>
              <w:t>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по математике для начальной школы «</w:t>
            </w:r>
            <w:r w:rsidRPr="006C1070">
              <w:rPr>
                <w:color w:val="000000" w:themeColor="text1"/>
              </w:rPr>
              <w:t>BRICSMATH</w:t>
            </w:r>
            <w:r w:rsidRPr="00F01C73">
              <w:rPr>
                <w:color w:val="000000" w:themeColor="text1"/>
              </w:rPr>
              <w:t>.</w:t>
            </w:r>
            <w:r w:rsidRPr="006C1070">
              <w:rPr>
                <w:color w:val="000000" w:themeColor="text1"/>
              </w:rPr>
              <w:t>COM</w:t>
            </w:r>
            <w:r w:rsidRPr="00F01C73">
              <w:rPr>
                <w:color w:val="000000" w:themeColor="text1"/>
              </w:rPr>
              <w:t>»«</w:t>
            </w:r>
            <w:proofErr w:type="spellStart"/>
            <w:r w:rsidRPr="006C1070">
              <w:rPr>
                <w:color w:val="000000" w:themeColor="text1"/>
              </w:rPr>
              <w:t>Uchi</w:t>
            </w:r>
            <w:r w:rsidRPr="00F01C73">
              <w:rPr>
                <w:color w:val="000000" w:themeColor="text1"/>
              </w:rPr>
              <w:t>.</w:t>
            </w:r>
            <w:r w:rsidRPr="006C1070">
              <w:rPr>
                <w:color w:val="000000" w:themeColor="text1"/>
              </w:rPr>
              <w:t>ru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5(3б)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  <w:r>
              <w:t>ноябрь 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Абрамова С, Михе</w:t>
            </w:r>
            <w:r>
              <w:rPr>
                <w:sz w:val="20"/>
                <w:szCs w:val="20"/>
              </w:rPr>
              <w:t>е</w:t>
            </w:r>
            <w:r w:rsidRPr="00B77C5E">
              <w:rPr>
                <w:sz w:val="20"/>
                <w:szCs w:val="20"/>
              </w:rPr>
              <w:t>в М., Савченко С. (3 б) - победители (Александрова Л.С.)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Региональная дистанционная олимпиада «Эрудит» ДОО ТО, ТОИПКРО</w:t>
            </w:r>
          </w:p>
        </w:tc>
        <w:tc>
          <w:tcPr>
            <w:tcW w:w="2666" w:type="dxa"/>
          </w:tcPr>
          <w:p w:rsidR="006C70AC" w:rsidRPr="00512E66" w:rsidRDefault="006C70AC" w:rsidP="00FF023D">
            <w:pPr>
              <w:jc w:val="center"/>
            </w:pPr>
            <w:r>
              <w:t>24</w:t>
            </w:r>
          </w:p>
        </w:tc>
        <w:tc>
          <w:tcPr>
            <w:tcW w:w="1559" w:type="dxa"/>
          </w:tcPr>
          <w:p w:rsidR="006C70AC" w:rsidRPr="00512E66" w:rsidRDefault="006C70AC" w:rsidP="00FF023D">
            <w:pPr>
              <w:jc w:val="center"/>
            </w:pPr>
            <w:r>
              <w:t>Ноябрь 2018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Вяткин</w:t>
            </w:r>
            <w:proofErr w:type="spellEnd"/>
            <w:r w:rsidRPr="00B77C5E">
              <w:rPr>
                <w:sz w:val="20"/>
                <w:szCs w:val="20"/>
              </w:rPr>
              <w:t xml:space="preserve"> Н.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1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Филипова А.(11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</w:t>
            </w:r>
            <w:proofErr w:type="gramStart"/>
            <w:r w:rsidRPr="00B77C5E">
              <w:rPr>
                <w:sz w:val="20"/>
                <w:szCs w:val="20"/>
              </w:rPr>
              <w:t>)-</w:t>
            </w:r>
            <w:proofErr w:type="gramEnd"/>
            <w:r w:rsidRPr="00B77C5E">
              <w:rPr>
                <w:sz w:val="20"/>
                <w:szCs w:val="20"/>
              </w:rPr>
              <w:t>диплом 1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Набиуллин И.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2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Тиунов А.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 xml:space="preserve">.)- </w:t>
            </w:r>
            <w:r w:rsidRPr="00B77C5E">
              <w:rPr>
                <w:sz w:val="20"/>
                <w:szCs w:val="20"/>
              </w:rPr>
              <w:lastRenderedPageBreak/>
              <w:t>диплом 2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Кочнева В.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2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Михеева Е.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2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Поляков С.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3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Паутова С.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1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Кучеренко И.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1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Булаева Ю.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1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Черкасова М. (10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3 ст.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Саратова А.(10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.)- диплом призера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Носкова</w:t>
            </w:r>
            <w:proofErr w:type="spellEnd"/>
            <w:r w:rsidRPr="00B77C5E">
              <w:rPr>
                <w:sz w:val="20"/>
                <w:szCs w:val="20"/>
              </w:rPr>
              <w:t xml:space="preserve"> А. (9б)- диплом призера 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Зонова Е. (9а)- диплом призера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Лысенко Д. (9б</w:t>
            </w:r>
            <w:proofErr w:type="gramStart"/>
            <w:r w:rsidRPr="00B77C5E">
              <w:rPr>
                <w:sz w:val="20"/>
                <w:szCs w:val="20"/>
              </w:rPr>
              <w:t>)-</w:t>
            </w:r>
            <w:proofErr w:type="gramEnd"/>
            <w:r w:rsidRPr="00B77C5E">
              <w:rPr>
                <w:sz w:val="20"/>
                <w:szCs w:val="20"/>
              </w:rPr>
              <w:t>диплом призера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Е.(7кл.</w:t>
            </w:r>
            <w:proofErr w:type="gramStart"/>
            <w:r w:rsidRPr="00B77C5E">
              <w:rPr>
                <w:sz w:val="20"/>
                <w:szCs w:val="20"/>
              </w:rPr>
              <w:t>)-</w:t>
            </w:r>
            <w:proofErr w:type="gramEnd"/>
            <w:r w:rsidRPr="00B77C5E">
              <w:rPr>
                <w:sz w:val="20"/>
                <w:szCs w:val="20"/>
              </w:rPr>
              <w:t>диплом 3 ст.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FF0000"/>
              </w:rPr>
            </w:pPr>
            <w:r w:rsidRPr="00F01C73">
              <w:lastRenderedPageBreak/>
              <w:t>Открытое межмуниципальное образовательное событие – «</w:t>
            </w:r>
            <w:proofErr w:type="spellStart"/>
            <w:r w:rsidRPr="00F01C73">
              <w:t>Олимпионик</w:t>
            </w:r>
            <w:proofErr w:type="spellEnd"/>
            <w:r w:rsidRPr="00F01C73">
              <w:t>» по математике</w:t>
            </w:r>
          </w:p>
        </w:tc>
        <w:tc>
          <w:tcPr>
            <w:tcW w:w="2666" w:type="dxa"/>
          </w:tcPr>
          <w:p w:rsidR="006C70AC" w:rsidRPr="00532B5F" w:rsidRDefault="006C70AC" w:rsidP="00FF023D">
            <w:pPr>
              <w:jc w:val="center"/>
            </w:pPr>
            <w:r w:rsidRPr="00532B5F">
              <w:t>7 (3а, 3б, 4а,4б)</w:t>
            </w:r>
          </w:p>
        </w:tc>
        <w:tc>
          <w:tcPr>
            <w:tcW w:w="1559" w:type="dxa"/>
          </w:tcPr>
          <w:p w:rsidR="006C70AC" w:rsidRPr="00532B5F" w:rsidRDefault="006C70AC" w:rsidP="00FF023D">
            <w:pPr>
              <w:jc w:val="center"/>
            </w:pPr>
            <w:r w:rsidRPr="00532B5F">
              <w:t>Февраль 2019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FF0000"/>
                <w:sz w:val="20"/>
                <w:szCs w:val="20"/>
              </w:rPr>
            </w:pP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FF0000"/>
              </w:rPr>
            </w:pPr>
            <w:r w:rsidRPr="00F01C73">
              <w:t>Открытое межмуниципальное образовательное событие – «</w:t>
            </w:r>
            <w:proofErr w:type="spellStart"/>
            <w:r w:rsidRPr="00F01C73">
              <w:t>Олимпионик</w:t>
            </w:r>
            <w:proofErr w:type="spellEnd"/>
            <w:r w:rsidRPr="00F01C73">
              <w:t>» по русскому языку</w:t>
            </w:r>
          </w:p>
        </w:tc>
        <w:tc>
          <w:tcPr>
            <w:tcW w:w="2666" w:type="dxa"/>
          </w:tcPr>
          <w:p w:rsidR="006C70AC" w:rsidRPr="00532B5F" w:rsidRDefault="006C70AC" w:rsidP="00FF023D">
            <w:pPr>
              <w:jc w:val="center"/>
            </w:pPr>
            <w:r>
              <w:t>8</w:t>
            </w:r>
            <w:r w:rsidRPr="00532B5F">
              <w:t xml:space="preserve"> (3а, 3б, 4а,4б)</w:t>
            </w:r>
          </w:p>
        </w:tc>
        <w:tc>
          <w:tcPr>
            <w:tcW w:w="1559" w:type="dxa"/>
          </w:tcPr>
          <w:p w:rsidR="006C70AC" w:rsidRPr="00532B5F" w:rsidRDefault="006C70AC" w:rsidP="00FF023D">
            <w:pPr>
              <w:jc w:val="center"/>
            </w:pPr>
            <w:r w:rsidRPr="00532B5F">
              <w:t>Февраль 2019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Клименко</w:t>
            </w:r>
            <w:proofErr w:type="spellEnd"/>
            <w:r w:rsidRPr="00B77C5E">
              <w:rPr>
                <w:sz w:val="20"/>
                <w:szCs w:val="20"/>
              </w:rPr>
              <w:t xml:space="preserve"> В.(3б)-призер (</w:t>
            </w:r>
            <w:proofErr w:type="spellStart"/>
            <w:r w:rsidRPr="00B77C5E">
              <w:rPr>
                <w:sz w:val="20"/>
                <w:szCs w:val="20"/>
              </w:rPr>
              <w:t>рук</w:t>
            </w:r>
            <w:proofErr w:type="gramStart"/>
            <w:r w:rsidRPr="00B77C5E">
              <w:rPr>
                <w:sz w:val="20"/>
                <w:szCs w:val="20"/>
              </w:rPr>
              <w:t>.А</w:t>
            </w:r>
            <w:proofErr w:type="gramEnd"/>
            <w:r w:rsidRPr="00B77C5E">
              <w:rPr>
                <w:sz w:val="20"/>
                <w:szCs w:val="20"/>
              </w:rPr>
              <w:t>лександрова</w:t>
            </w:r>
            <w:proofErr w:type="spellEnd"/>
            <w:r w:rsidRPr="00B77C5E">
              <w:rPr>
                <w:sz w:val="20"/>
                <w:szCs w:val="20"/>
              </w:rPr>
              <w:t>)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Курвякова</w:t>
            </w:r>
            <w:proofErr w:type="spellEnd"/>
            <w:r w:rsidRPr="00B77C5E">
              <w:rPr>
                <w:sz w:val="20"/>
                <w:szCs w:val="20"/>
              </w:rPr>
              <w:t xml:space="preserve"> Д.(4а</w:t>
            </w:r>
            <w:proofErr w:type="gramStart"/>
            <w:r w:rsidRPr="00B77C5E">
              <w:rPr>
                <w:sz w:val="20"/>
                <w:szCs w:val="20"/>
              </w:rPr>
              <w:t>)-</w:t>
            </w:r>
            <w:proofErr w:type="gramEnd"/>
            <w:r w:rsidRPr="00B77C5E">
              <w:rPr>
                <w:sz w:val="20"/>
                <w:szCs w:val="20"/>
              </w:rPr>
              <w:t>призер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(</w:t>
            </w:r>
            <w:proofErr w:type="spellStart"/>
            <w:r w:rsidRPr="00B77C5E">
              <w:rPr>
                <w:sz w:val="20"/>
                <w:szCs w:val="20"/>
              </w:rPr>
              <w:t>рук</w:t>
            </w:r>
            <w:proofErr w:type="gramStart"/>
            <w:r w:rsidRPr="00B77C5E">
              <w:rPr>
                <w:sz w:val="20"/>
                <w:szCs w:val="20"/>
              </w:rPr>
              <w:t>.Г</w:t>
            </w:r>
            <w:proofErr w:type="gramEnd"/>
            <w:r w:rsidRPr="00B77C5E">
              <w:rPr>
                <w:sz w:val="20"/>
                <w:szCs w:val="20"/>
              </w:rPr>
              <w:t>азизова</w:t>
            </w:r>
            <w:proofErr w:type="spellEnd"/>
            <w:r w:rsidRPr="00B77C5E">
              <w:rPr>
                <w:sz w:val="20"/>
                <w:szCs w:val="20"/>
              </w:rPr>
              <w:t>)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Хрис</w:t>
            </w:r>
            <w:r>
              <w:rPr>
                <w:sz w:val="20"/>
                <w:szCs w:val="20"/>
              </w:rPr>
              <w:t>т</w:t>
            </w:r>
            <w:r w:rsidRPr="00B77C5E">
              <w:rPr>
                <w:sz w:val="20"/>
                <w:szCs w:val="20"/>
              </w:rPr>
              <w:t>иян</w:t>
            </w:r>
            <w:proofErr w:type="spellEnd"/>
            <w:r w:rsidRPr="00B77C5E">
              <w:rPr>
                <w:sz w:val="20"/>
                <w:szCs w:val="20"/>
              </w:rPr>
              <w:t xml:space="preserve"> И.(4б)-призер (</w:t>
            </w:r>
            <w:proofErr w:type="spellStart"/>
            <w:r w:rsidRPr="00B77C5E">
              <w:rPr>
                <w:sz w:val="20"/>
                <w:szCs w:val="20"/>
              </w:rPr>
              <w:t>рук</w:t>
            </w:r>
            <w:proofErr w:type="gramStart"/>
            <w:r w:rsidRPr="00B77C5E">
              <w:rPr>
                <w:sz w:val="20"/>
                <w:szCs w:val="20"/>
              </w:rPr>
              <w:t>.Б</w:t>
            </w:r>
            <w:proofErr w:type="gramEnd"/>
            <w:r w:rsidRPr="00B77C5E">
              <w:rPr>
                <w:sz w:val="20"/>
                <w:szCs w:val="20"/>
              </w:rPr>
              <w:t>аталыгина</w:t>
            </w:r>
            <w:proofErr w:type="spellEnd"/>
            <w:r w:rsidRPr="00B77C5E">
              <w:rPr>
                <w:sz w:val="20"/>
                <w:szCs w:val="20"/>
              </w:rPr>
              <w:t>)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 xml:space="preserve">Всероссийская </w:t>
            </w:r>
            <w:proofErr w:type="spellStart"/>
            <w:r w:rsidRPr="00F01C73">
              <w:rPr>
                <w:color w:val="000000" w:themeColor="text1"/>
              </w:rPr>
              <w:t>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</w:t>
            </w:r>
            <w:proofErr w:type="spellStart"/>
            <w:r w:rsidRPr="00F01C73">
              <w:rPr>
                <w:color w:val="000000" w:themeColor="text1"/>
              </w:rPr>
              <w:t>Учи</w:t>
            </w:r>
            <w:proofErr w:type="gramStart"/>
            <w:r w:rsidRPr="00F01C73">
              <w:rPr>
                <w:color w:val="000000" w:themeColor="text1"/>
              </w:rPr>
              <w:t>.р</w:t>
            </w:r>
            <w:proofErr w:type="gramEnd"/>
            <w:r w:rsidRPr="00F01C73">
              <w:rPr>
                <w:color w:val="000000" w:themeColor="text1"/>
              </w:rPr>
              <w:t>у</w:t>
            </w:r>
            <w:proofErr w:type="spellEnd"/>
            <w:r w:rsidRPr="00F01C73">
              <w:rPr>
                <w:color w:val="000000" w:themeColor="text1"/>
              </w:rPr>
              <w:t xml:space="preserve">  по русскому языку «</w:t>
            </w:r>
            <w:proofErr w:type="spellStart"/>
            <w:r w:rsidRPr="00F01C73">
              <w:rPr>
                <w:color w:val="000000" w:themeColor="text1"/>
              </w:rPr>
              <w:t>Заврики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  <w:p w:rsidR="006C70AC" w:rsidRPr="00B8776D" w:rsidRDefault="006C70AC" w:rsidP="00FF023D">
            <w:pPr>
              <w:rPr>
                <w:color w:val="000000" w:themeColor="text1"/>
              </w:rPr>
            </w:pPr>
            <w:r w:rsidRPr="00B8776D">
              <w:rPr>
                <w:color w:val="000000" w:themeColor="text1"/>
              </w:rPr>
              <w:t>«</w:t>
            </w:r>
            <w:proofErr w:type="spellStart"/>
            <w:r w:rsidRPr="00B8776D">
              <w:rPr>
                <w:color w:val="000000" w:themeColor="text1"/>
              </w:rPr>
              <w:t>Uchi.ru</w:t>
            </w:r>
            <w:proofErr w:type="spellEnd"/>
            <w:r w:rsidRPr="00B8776D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Pr="00B8776D" w:rsidRDefault="006C70AC" w:rsidP="00FF023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559" w:type="dxa"/>
          </w:tcPr>
          <w:p w:rsidR="006C70AC" w:rsidRPr="00B8776D" w:rsidRDefault="006C70AC" w:rsidP="00FF023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март-апрель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r w:rsidRPr="00B77C5E">
              <w:rPr>
                <w:color w:val="000000" w:themeColor="text1"/>
                <w:sz w:val="20"/>
                <w:szCs w:val="20"/>
              </w:rPr>
              <w:t xml:space="preserve">диплом победителя </w:t>
            </w: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–С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>авченко С. (3 б Александрова. Л.С.)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r w:rsidRPr="00F01C73">
              <w:rPr>
                <w:color w:val="000000" w:themeColor="text1"/>
              </w:rPr>
              <w:t xml:space="preserve">Сетевой образовательный проект </w:t>
            </w:r>
            <w:proofErr w:type="spellStart"/>
            <w:r w:rsidRPr="00F01C73">
              <w:rPr>
                <w:color w:val="000000" w:themeColor="text1"/>
              </w:rPr>
              <w:t>ПолиМир</w:t>
            </w:r>
            <w:proofErr w:type="spellEnd"/>
            <w:r w:rsidRPr="00F01C73">
              <w:rPr>
                <w:color w:val="000000" w:themeColor="text1"/>
              </w:rPr>
              <w:t>. Игра по окружающему миру «ГНОМ»</w:t>
            </w:r>
            <w:proofErr w:type="gramStart"/>
            <w:r w:rsidRPr="00F01C73">
              <w:rPr>
                <w:color w:val="000000" w:themeColor="text1"/>
              </w:rPr>
              <w:t>.г</w:t>
            </w:r>
            <w:proofErr w:type="gramEnd"/>
            <w:r w:rsidRPr="00F01C73">
              <w:rPr>
                <w:color w:val="000000" w:themeColor="text1"/>
              </w:rPr>
              <w:t>. Томск, ТОИПКРО</w:t>
            </w:r>
          </w:p>
        </w:tc>
        <w:tc>
          <w:tcPr>
            <w:tcW w:w="2666" w:type="dxa"/>
          </w:tcPr>
          <w:p w:rsidR="006C70AC" w:rsidRPr="00CD713E" w:rsidRDefault="006C70AC" w:rsidP="00FF023D">
            <w:pPr>
              <w:jc w:val="center"/>
              <w:rPr>
                <w:color w:val="000000" w:themeColor="text1"/>
              </w:rPr>
            </w:pPr>
            <w:r w:rsidRPr="00CD713E">
              <w:rPr>
                <w:color w:val="000000" w:themeColor="text1"/>
              </w:rPr>
              <w:t>3</w:t>
            </w:r>
          </w:p>
        </w:tc>
        <w:tc>
          <w:tcPr>
            <w:tcW w:w="1559" w:type="dxa"/>
          </w:tcPr>
          <w:p w:rsidR="006C70AC" w:rsidRPr="00CD713E" w:rsidRDefault="006C70AC" w:rsidP="00FF023D">
            <w:pPr>
              <w:jc w:val="center"/>
              <w:rPr>
                <w:color w:val="000000" w:themeColor="text1"/>
              </w:rPr>
            </w:pPr>
            <w:r w:rsidRPr="00CD713E">
              <w:rPr>
                <w:color w:val="000000" w:themeColor="text1"/>
              </w:rPr>
              <w:t>апрель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 xml:space="preserve">диплом победителей - Загайнова </w:t>
            </w:r>
            <w:proofErr w:type="spellStart"/>
            <w:r w:rsidRPr="00B77C5E">
              <w:rPr>
                <w:color w:val="000000" w:themeColor="text1"/>
                <w:sz w:val="20"/>
                <w:szCs w:val="20"/>
              </w:rPr>
              <w:t>А.Клименко</w:t>
            </w:r>
            <w:proofErr w:type="spellEnd"/>
            <w:r w:rsidRPr="00B77C5E">
              <w:rPr>
                <w:color w:val="000000" w:themeColor="text1"/>
                <w:sz w:val="20"/>
                <w:szCs w:val="20"/>
              </w:rPr>
              <w:t xml:space="preserve"> В., Данилов К.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rPr>
                <w:color w:val="000000" w:themeColor="text1"/>
              </w:rPr>
            </w:pPr>
            <w:proofErr w:type="spellStart"/>
            <w:r w:rsidRPr="00F01C73">
              <w:rPr>
                <w:color w:val="000000" w:themeColor="text1"/>
              </w:rPr>
              <w:t>Онлайн-олимпиада</w:t>
            </w:r>
            <w:proofErr w:type="spellEnd"/>
            <w:r w:rsidRPr="00F01C73">
              <w:rPr>
                <w:color w:val="000000" w:themeColor="text1"/>
              </w:rPr>
              <w:t xml:space="preserve"> по математике «</w:t>
            </w:r>
            <w:proofErr w:type="spellStart"/>
            <w:r w:rsidRPr="00F01C73">
              <w:rPr>
                <w:color w:val="000000" w:themeColor="text1"/>
              </w:rPr>
              <w:t>Заврики</w:t>
            </w:r>
            <w:proofErr w:type="spellEnd"/>
            <w:r w:rsidRPr="00F01C73">
              <w:rPr>
                <w:color w:val="000000" w:themeColor="text1"/>
              </w:rPr>
              <w:t>»</w:t>
            </w:r>
          </w:p>
          <w:p w:rsidR="006C70AC" w:rsidRPr="00B8776D" w:rsidRDefault="006C70AC" w:rsidP="00FF023D">
            <w:pPr>
              <w:rPr>
                <w:color w:val="FF0000"/>
              </w:rPr>
            </w:pPr>
            <w:r w:rsidRPr="00B8776D">
              <w:rPr>
                <w:color w:val="000000" w:themeColor="text1"/>
              </w:rPr>
              <w:t>«</w:t>
            </w:r>
            <w:proofErr w:type="spellStart"/>
            <w:r w:rsidRPr="00B8776D">
              <w:rPr>
                <w:color w:val="000000" w:themeColor="text1"/>
              </w:rPr>
              <w:t>Uchi</w:t>
            </w:r>
            <w:r w:rsidRPr="0048675C">
              <w:rPr>
                <w:color w:val="000000" w:themeColor="text1"/>
              </w:rPr>
              <w:t>.</w:t>
            </w:r>
            <w:r w:rsidRPr="00B8776D">
              <w:rPr>
                <w:color w:val="000000" w:themeColor="text1"/>
              </w:rPr>
              <w:t>ru</w:t>
            </w:r>
            <w:proofErr w:type="spellEnd"/>
            <w:r w:rsidRPr="00B8776D">
              <w:rPr>
                <w:color w:val="000000" w:themeColor="text1"/>
              </w:rPr>
              <w:t>»</w:t>
            </w:r>
          </w:p>
        </w:tc>
        <w:tc>
          <w:tcPr>
            <w:tcW w:w="2666" w:type="dxa"/>
          </w:tcPr>
          <w:p w:rsidR="006C70AC" w:rsidRPr="00B8776D" w:rsidRDefault="006C70AC" w:rsidP="00FF023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559" w:type="dxa"/>
          </w:tcPr>
          <w:p w:rsidR="006C70AC" w:rsidRPr="00B8776D" w:rsidRDefault="006C70AC" w:rsidP="00FF023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апрель-май</w:t>
            </w: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диплом победителя - Абрамова С.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  <w:p w:rsidR="006C70AC" w:rsidRPr="00B77C5E" w:rsidRDefault="006C70AC" w:rsidP="00FF023D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B77C5E">
              <w:rPr>
                <w:color w:val="000000" w:themeColor="text1"/>
                <w:sz w:val="20"/>
                <w:szCs w:val="20"/>
              </w:rPr>
              <w:t>похвальная грамота - Михеев М. (3 б Александрова.</w:t>
            </w:r>
            <w:proofErr w:type="gramEnd"/>
            <w:r w:rsidRPr="00B77C5E">
              <w:rPr>
                <w:color w:val="000000" w:themeColor="text1"/>
                <w:sz w:val="20"/>
                <w:szCs w:val="20"/>
              </w:rPr>
              <w:t xml:space="preserve"> Л.С.)</w:t>
            </w:r>
          </w:p>
        </w:tc>
      </w:tr>
      <w:tr w:rsidR="006C70AC" w:rsidRPr="002C1FCA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экономике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 xml:space="preserve">4 (11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Набиуллин</w:t>
            </w:r>
            <w:proofErr w:type="spellEnd"/>
            <w:r w:rsidRPr="00B77C5E">
              <w:rPr>
                <w:sz w:val="20"/>
                <w:szCs w:val="20"/>
              </w:rPr>
              <w:t xml:space="preserve"> Илья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- призёр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информатике</w:t>
            </w:r>
          </w:p>
        </w:tc>
        <w:tc>
          <w:tcPr>
            <w:tcW w:w="2666" w:type="dxa"/>
          </w:tcPr>
          <w:p w:rsidR="006C70AC" w:rsidRPr="002C1FCA" w:rsidRDefault="006C70AC" w:rsidP="00FF023D">
            <w:pPr>
              <w:jc w:val="center"/>
            </w:pPr>
            <w:r>
              <w:t xml:space="preserve">8 (7, </w:t>
            </w:r>
            <w:r w:rsidRPr="002C1FCA">
              <w:t>8</w:t>
            </w:r>
            <w:r>
              <w:t>а, 8б, 9б, 11</w:t>
            </w:r>
            <w:r w:rsidRPr="002C1FCA">
              <w:t>)</w:t>
            </w:r>
          </w:p>
        </w:tc>
        <w:tc>
          <w:tcPr>
            <w:tcW w:w="1559" w:type="dxa"/>
          </w:tcPr>
          <w:p w:rsidR="006C70AC" w:rsidRPr="002C1FCA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Елизавета (8а) –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Фомичёв Михаил (8а) – победитель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праву</w:t>
            </w:r>
          </w:p>
        </w:tc>
        <w:tc>
          <w:tcPr>
            <w:tcW w:w="2666" w:type="dxa"/>
          </w:tcPr>
          <w:p w:rsidR="006C70AC" w:rsidRPr="006220FE" w:rsidRDefault="006C70AC" w:rsidP="00FF023D">
            <w:pPr>
              <w:jc w:val="center"/>
            </w:pPr>
            <w:r>
              <w:t>5 (9а, 11)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Куклина Владлена (9а) – призёр</w:t>
            </w:r>
          </w:p>
          <w:p w:rsidR="006C70AC" w:rsidRPr="00B77C5E" w:rsidRDefault="006C70AC" w:rsidP="00FF023D">
            <w:pPr>
              <w:jc w:val="both"/>
              <w:rPr>
                <w:sz w:val="20"/>
                <w:szCs w:val="20"/>
              </w:rPr>
            </w:pP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литературе</w:t>
            </w:r>
          </w:p>
        </w:tc>
        <w:tc>
          <w:tcPr>
            <w:tcW w:w="2666" w:type="dxa"/>
          </w:tcPr>
          <w:p w:rsidR="006C70AC" w:rsidRPr="006220FE" w:rsidRDefault="006C70AC" w:rsidP="00FF023D">
            <w:pPr>
              <w:jc w:val="center"/>
            </w:pPr>
            <w:r>
              <w:t>36 (5б, 6а, 6б, 7, 8а, 8б, 9а, 9б, 10, 11)</w:t>
            </w:r>
          </w:p>
        </w:tc>
        <w:tc>
          <w:tcPr>
            <w:tcW w:w="1559" w:type="dxa"/>
          </w:tcPr>
          <w:p w:rsidR="006C70AC" w:rsidRPr="009623E7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Аникина Анастасия (6б)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Фомичёв Михаил (6б) – призёр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lastRenderedPageBreak/>
              <w:t xml:space="preserve">Школьный этап Всероссийской олимпиады школьников по географии </w:t>
            </w:r>
          </w:p>
        </w:tc>
        <w:tc>
          <w:tcPr>
            <w:tcW w:w="2666" w:type="dxa"/>
          </w:tcPr>
          <w:p w:rsidR="006C70AC" w:rsidRPr="006220FE" w:rsidRDefault="006C70AC" w:rsidP="00FF023D">
            <w:pPr>
              <w:jc w:val="center"/>
            </w:pPr>
            <w:r>
              <w:t>13 (6а, 6б, 7, 8а, 8б, 9а, 9б, 10, 11)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Ибрагимов </w:t>
            </w:r>
            <w:proofErr w:type="spellStart"/>
            <w:r w:rsidRPr="00B77C5E">
              <w:rPr>
                <w:sz w:val="20"/>
                <w:szCs w:val="20"/>
              </w:rPr>
              <w:t>Магамед</w:t>
            </w:r>
            <w:proofErr w:type="spellEnd"/>
            <w:r w:rsidRPr="00B77C5E">
              <w:rPr>
                <w:sz w:val="20"/>
                <w:szCs w:val="20"/>
              </w:rPr>
              <w:t xml:space="preserve">  (7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Нестерова Екатерина  (10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Саратова Алина  (10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Набиуллин</w:t>
            </w:r>
            <w:proofErr w:type="spellEnd"/>
            <w:r w:rsidRPr="00B77C5E">
              <w:rPr>
                <w:sz w:val="20"/>
                <w:szCs w:val="20"/>
              </w:rPr>
              <w:t xml:space="preserve"> Илья 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призёр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обществознанию</w:t>
            </w:r>
          </w:p>
        </w:tc>
        <w:tc>
          <w:tcPr>
            <w:tcW w:w="2666" w:type="dxa"/>
          </w:tcPr>
          <w:p w:rsidR="006C70AC" w:rsidRPr="006220FE" w:rsidRDefault="006C70AC" w:rsidP="00FF023D">
            <w:pPr>
              <w:jc w:val="center"/>
            </w:pPr>
            <w:r>
              <w:t>24 (5а, 5б, 6а, 6б, 7, 8а, 8б, 9а, 10, 11)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Адамов </w:t>
            </w:r>
            <w:proofErr w:type="spellStart"/>
            <w:r w:rsidRPr="00B77C5E">
              <w:rPr>
                <w:sz w:val="20"/>
                <w:szCs w:val="20"/>
              </w:rPr>
              <w:t>Умалат</w:t>
            </w:r>
            <w:proofErr w:type="spellEnd"/>
            <w:r w:rsidRPr="00B77C5E">
              <w:rPr>
                <w:sz w:val="20"/>
                <w:szCs w:val="20"/>
              </w:rPr>
              <w:t xml:space="preserve"> (5б)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Исаева Ева (5б)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Кашилова</w:t>
            </w:r>
            <w:proofErr w:type="spellEnd"/>
            <w:r w:rsidRPr="00B77C5E">
              <w:rPr>
                <w:sz w:val="20"/>
                <w:szCs w:val="20"/>
              </w:rPr>
              <w:t xml:space="preserve"> Яна (5а)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Чекмарёва</w:t>
            </w:r>
            <w:proofErr w:type="spellEnd"/>
            <w:r w:rsidRPr="00B77C5E">
              <w:rPr>
                <w:sz w:val="20"/>
                <w:szCs w:val="20"/>
              </w:rPr>
              <w:t xml:space="preserve"> Алина (5б)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Александрова Елена (6б)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Кулик Максим (7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призёр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истории</w:t>
            </w:r>
          </w:p>
        </w:tc>
        <w:tc>
          <w:tcPr>
            <w:tcW w:w="2666" w:type="dxa"/>
          </w:tcPr>
          <w:p w:rsidR="006C70AC" w:rsidRPr="006220FE" w:rsidRDefault="006C70AC" w:rsidP="00FF023D">
            <w:pPr>
              <w:jc w:val="center"/>
            </w:pPr>
            <w:r>
              <w:t>15 (5а, 5б, 6а, 6б, 8а, 9а, 11)</w:t>
            </w:r>
          </w:p>
        </w:tc>
        <w:tc>
          <w:tcPr>
            <w:tcW w:w="1559" w:type="dxa"/>
          </w:tcPr>
          <w:p w:rsidR="006C70AC" w:rsidRPr="00587168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Елизавета (8а)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Булаева Юлиана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Куклина Анастасия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Кучеренко Ирина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победитель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математике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44 (4а, 4б, 5а, 5б, 6а, 6б, 7, 8а, 9а, 9б, 11)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Елизавета (8а)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Булаева Юлиана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Филипова</w:t>
            </w:r>
            <w:proofErr w:type="spellEnd"/>
            <w:r w:rsidRPr="00B77C5E">
              <w:rPr>
                <w:sz w:val="20"/>
                <w:szCs w:val="20"/>
              </w:rPr>
              <w:t xml:space="preserve"> Алина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призёр</w:t>
            </w:r>
          </w:p>
        </w:tc>
      </w:tr>
      <w:tr w:rsidR="006C70AC" w:rsidRPr="00B77C5E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русскому языку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57 (4а, 4б, 5а, 5б, 6а, 6б, 7, 8а, 8б, 9б, 11)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Жарков Андрей (4б)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Курвякова</w:t>
            </w:r>
            <w:proofErr w:type="spellEnd"/>
            <w:r w:rsidRPr="00B77C5E">
              <w:rPr>
                <w:sz w:val="20"/>
                <w:szCs w:val="20"/>
              </w:rPr>
              <w:t xml:space="preserve"> Дарья (4а)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Християн</w:t>
            </w:r>
            <w:proofErr w:type="spellEnd"/>
            <w:r w:rsidRPr="00B77C5E">
              <w:rPr>
                <w:sz w:val="20"/>
                <w:szCs w:val="20"/>
              </w:rPr>
              <w:t xml:space="preserve"> Иван (4б)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Александрова Елена (6б)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Зонова Екатерина (6б)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Аникина Анастасия (6б) – призёр</w:t>
            </w:r>
          </w:p>
          <w:p w:rsidR="006C70AC" w:rsidRPr="008D08AB" w:rsidRDefault="006C70AC" w:rsidP="00FF023D">
            <w:pPr>
              <w:rPr>
                <w:sz w:val="20"/>
                <w:szCs w:val="20"/>
              </w:rPr>
            </w:pPr>
            <w:r w:rsidRPr="008D08AB">
              <w:rPr>
                <w:sz w:val="20"/>
                <w:szCs w:val="20"/>
              </w:rPr>
              <w:t>Быкова Елизавета (8а)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Носкова</w:t>
            </w:r>
            <w:proofErr w:type="spellEnd"/>
            <w:r w:rsidRPr="00B77C5E">
              <w:rPr>
                <w:sz w:val="20"/>
                <w:szCs w:val="20"/>
              </w:rPr>
              <w:t xml:space="preserve"> Алёна (9б) –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Хохлова Светлана (9б)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Прудник Татьяна (9б)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Куклина Анастасия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призёр</w:t>
            </w:r>
          </w:p>
        </w:tc>
      </w:tr>
      <w:tr w:rsidR="006C70AC" w:rsidRPr="00587168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физике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17 (7, 8а, 8б, 9а, 9б, 10, 11)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Елизавета (8а) – призёр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химии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6 (8а, 8б, 11)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Елизавета (8а)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Милимова</w:t>
            </w:r>
            <w:proofErr w:type="spellEnd"/>
            <w:r w:rsidRPr="00B77C5E">
              <w:rPr>
                <w:sz w:val="20"/>
                <w:szCs w:val="20"/>
              </w:rPr>
              <w:t xml:space="preserve"> Вероника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призёр</w:t>
            </w:r>
          </w:p>
        </w:tc>
      </w:tr>
      <w:tr w:rsidR="006C70AC" w:rsidRPr="00341F65" w:rsidTr="00FF023D"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t>Школьный этап Всероссийской олимпиады школьников по биологии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16 (8а, 8б, 9а, 9б,11)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Быкова Елизавета (8а)  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Алфимов Сергей (8б)  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lastRenderedPageBreak/>
              <w:t>Саратов Роман (8б) 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Шкутан</w:t>
            </w:r>
            <w:proofErr w:type="spellEnd"/>
            <w:r w:rsidRPr="00B77C5E">
              <w:rPr>
                <w:sz w:val="20"/>
                <w:szCs w:val="20"/>
              </w:rPr>
              <w:t xml:space="preserve"> </w:t>
            </w:r>
            <w:proofErr w:type="spellStart"/>
            <w:r w:rsidRPr="00B77C5E">
              <w:rPr>
                <w:sz w:val="20"/>
                <w:szCs w:val="20"/>
              </w:rPr>
              <w:t>Снежана</w:t>
            </w:r>
            <w:proofErr w:type="spellEnd"/>
            <w:r w:rsidRPr="00B77C5E">
              <w:rPr>
                <w:sz w:val="20"/>
                <w:szCs w:val="20"/>
              </w:rPr>
              <w:t xml:space="preserve"> (9а)  – призёр</w:t>
            </w:r>
          </w:p>
        </w:tc>
      </w:tr>
      <w:tr w:rsidR="006C70AC" w:rsidRPr="00D3121B" w:rsidTr="00FF023D">
        <w:trPr>
          <w:trHeight w:val="702"/>
        </w:trPr>
        <w:tc>
          <w:tcPr>
            <w:tcW w:w="3430" w:type="dxa"/>
          </w:tcPr>
          <w:p w:rsidR="006C70AC" w:rsidRPr="00F01C73" w:rsidRDefault="006C70AC" w:rsidP="00FF023D">
            <w:pPr>
              <w:jc w:val="both"/>
            </w:pPr>
            <w:r w:rsidRPr="00F01C73">
              <w:lastRenderedPageBreak/>
              <w:t>Школьный этап Всероссийской олимпиады школьников по английскому языку</w:t>
            </w:r>
          </w:p>
        </w:tc>
        <w:tc>
          <w:tcPr>
            <w:tcW w:w="2666" w:type="dxa"/>
          </w:tcPr>
          <w:p w:rsidR="006C70AC" w:rsidRDefault="006C70AC" w:rsidP="00FF023D">
            <w:pPr>
              <w:jc w:val="center"/>
            </w:pPr>
            <w:r>
              <w:t>33 (5а, 5б, 6а, 6б, 7, 8а, 8б, 9б, 10, 11)</w:t>
            </w:r>
          </w:p>
        </w:tc>
        <w:tc>
          <w:tcPr>
            <w:tcW w:w="1559" w:type="dxa"/>
          </w:tcPr>
          <w:p w:rsidR="006C70AC" w:rsidRDefault="006C70AC" w:rsidP="00FF023D">
            <w:pPr>
              <w:jc w:val="center"/>
            </w:pPr>
          </w:p>
        </w:tc>
        <w:tc>
          <w:tcPr>
            <w:tcW w:w="2447" w:type="dxa"/>
          </w:tcPr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Киселёва Наталья (10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- победитель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Федяева Алина (5б)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Аникина Анастасия (6б) 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Александрова Елена  (6б)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>Шибанов Денис  (6а)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Курвякова</w:t>
            </w:r>
            <w:proofErr w:type="spellEnd"/>
            <w:r w:rsidRPr="00B77C5E">
              <w:rPr>
                <w:sz w:val="20"/>
                <w:szCs w:val="20"/>
              </w:rPr>
              <w:t xml:space="preserve"> Анна  (10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r w:rsidRPr="00B77C5E">
              <w:rPr>
                <w:sz w:val="20"/>
                <w:szCs w:val="20"/>
              </w:rPr>
              <w:t xml:space="preserve">Черкасова Марина (10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>.)  – призёр</w:t>
            </w:r>
          </w:p>
          <w:p w:rsidR="006C70AC" w:rsidRPr="00B77C5E" w:rsidRDefault="006C70AC" w:rsidP="00FF023D">
            <w:pPr>
              <w:rPr>
                <w:sz w:val="20"/>
                <w:szCs w:val="20"/>
              </w:rPr>
            </w:pPr>
            <w:proofErr w:type="spellStart"/>
            <w:r w:rsidRPr="00B77C5E">
              <w:rPr>
                <w:sz w:val="20"/>
                <w:szCs w:val="20"/>
              </w:rPr>
              <w:t>Набиуллин</w:t>
            </w:r>
            <w:proofErr w:type="spellEnd"/>
            <w:r w:rsidRPr="00B77C5E">
              <w:rPr>
                <w:sz w:val="20"/>
                <w:szCs w:val="20"/>
              </w:rPr>
              <w:t xml:space="preserve"> Илья (11 </w:t>
            </w:r>
            <w:proofErr w:type="spellStart"/>
            <w:r w:rsidRPr="00B77C5E">
              <w:rPr>
                <w:sz w:val="20"/>
                <w:szCs w:val="20"/>
              </w:rPr>
              <w:t>кл</w:t>
            </w:r>
            <w:proofErr w:type="spellEnd"/>
            <w:r w:rsidRPr="00B77C5E">
              <w:rPr>
                <w:sz w:val="20"/>
                <w:szCs w:val="20"/>
              </w:rPr>
              <w:t xml:space="preserve">.)  </w:t>
            </w:r>
            <w:r w:rsidRPr="00132C77">
              <w:rPr>
                <w:sz w:val="20"/>
                <w:szCs w:val="20"/>
              </w:rPr>
              <w:t>– призёр</w:t>
            </w:r>
          </w:p>
        </w:tc>
      </w:tr>
    </w:tbl>
    <w:p w:rsidR="006C70AC" w:rsidRDefault="006C70AC" w:rsidP="006C70AC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6C70AC" w:rsidRPr="00FD2A50" w:rsidRDefault="006C70AC" w:rsidP="006C70AC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D2A50">
        <w:rPr>
          <w:rFonts w:ascii="Times New Roman" w:hAnsi="Times New Roman"/>
          <w:b/>
          <w:sz w:val="24"/>
          <w:szCs w:val="24"/>
        </w:rPr>
        <w:t>Сводная информация о достижениях обучающихся в олимпиадах и конкурсах (региональных и всероссийских) за 201</w:t>
      </w:r>
      <w:r>
        <w:rPr>
          <w:rFonts w:ascii="Times New Roman" w:hAnsi="Times New Roman"/>
          <w:b/>
          <w:sz w:val="24"/>
          <w:szCs w:val="24"/>
        </w:rPr>
        <w:t>8</w:t>
      </w:r>
      <w:r w:rsidRPr="00FD2A50">
        <w:rPr>
          <w:rFonts w:ascii="Times New Roman" w:hAnsi="Times New Roman"/>
          <w:b/>
          <w:sz w:val="24"/>
          <w:szCs w:val="24"/>
        </w:rPr>
        <w:t>-201</w:t>
      </w:r>
      <w:r>
        <w:rPr>
          <w:rFonts w:ascii="Times New Roman" w:hAnsi="Times New Roman"/>
          <w:b/>
          <w:sz w:val="24"/>
          <w:szCs w:val="24"/>
        </w:rPr>
        <w:t xml:space="preserve">9 </w:t>
      </w:r>
      <w:r w:rsidRPr="00FD2A50">
        <w:rPr>
          <w:rFonts w:ascii="Times New Roman" w:hAnsi="Times New Roman"/>
          <w:b/>
          <w:sz w:val="24"/>
          <w:szCs w:val="24"/>
        </w:rPr>
        <w:t>учебный год</w:t>
      </w:r>
    </w:p>
    <w:p w:rsidR="006C70AC" w:rsidRPr="00FD2A50" w:rsidRDefault="006C70AC" w:rsidP="006C70AC">
      <w:pPr>
        <w:pStyle w:val="ConsPlusNormal"/>
        <w:ind w:firstLine="540"/>
        <w:jc w:val="center"/>
        <w:rPr>
          <w:rFonts w:ascii="Times New Roman" w:hAnsi="Times New Roman"/>
          <w:b/>
          <w:szCs w:val="28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19"/>
        <w:gridCol w:w="7031"/>
        <w:gridCol w:w="1589"/>
      </w:tblGrid>
      <w:tr w:rsidR="006C70AC" w:rsidRPr="00CC6BF1" w:rsidTr="00FF023D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6C70AC" w:rsidRPr="00CC6BF1" w:rsidTr="00FF023D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0AC" w:rsidRPr="00CC6BF1" w:rsidTr="00FF023D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126 человек/</w:t>
            </w:r>
          </w:p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43,75 </w:t>
            </w:r>
            <w:r w:rsidRPr="004E6F57">
              <w:rPr>
                <w:rFonts w:ascii="Times New Roman" w:hAnsi="Times New Roman"/>
                <w:sz w:val="24"/>
                <w:szCs w:val="24"/>
              </w:rPr>
              <w:t>% *</w:t>
            </w:r>
          </w:p>
        </w:tc>
      </w:tr>
      <w:tr w:rsidR="006C70AC" w:rsidRPr="00CC6BF1" w:rsidTr="00FF023D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23,96 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70AC" w:rsidRPr="00CC6BF1" w:rsidTr="00FF023D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17,71 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70AC" w:rsidRPr="00CC6BF1" w:rsidTr="00FF023D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5,21 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70AC" w:rsidRPr="00CC6BF1" w:rsidTr="00FF023D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6C70AC" w:rsidRPr="004E6F57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1,04 </w:t>
            </w:r>
            <w:r w:rsidRPr="004E6F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C70AC" w:rsidRPr="00FD2A50" w:rsidRDefault="006C70AC" w:rsidP="006C70AC">
      <w:pPr>
        <w:pStyle w:val="ConsPlusNormal"/>
        <w:jc w:val="both"/>
        <w:rPr>
          <w:sz w:val="24"/>
          <w:szCs w:val="24"/>
        </w:rPr>
      </w:pPr>
    </w:p>
    <w:p w:rsidR="006C70AC" w:rsidRPr="00FD2A50" w:rsidRDefault="006C70AC" w:rsidP="006C70A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*В расчете на 288 </w:t>
      </w:r>
      <w:r w:rsidRPr="00FD2A50">
        <w:rPr>
          <w:rFonts w:ascii="Times New Roman" w:hAnsi="Times New Roman" w:cs="Times New Roman"/>
          <w:b/>
          <w:sz w:val="24"/>
          <w:szCs w:val="24"/>
        </w:rPr>
        <w:t>(средняя наполняемость) учащихся в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D2A50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D2A50">
        <w:rPr>
          <w:rFonts w:ascii="Times New Roman" w:hAnsi="Times New Roman" w:cs="Times New Roman"/>
          <w:b/>
          <w:sz w:val="24"/>
          <w:szCs w:val="24"/>
        </w:rPr>
        <w:t xml:space="preserve"> учебном году.  </w:t>
      </w:r>
    </w:p>
    <w:p w:rsidR="006C70AC" w:rsidRDefault="006C70AC" w:rsidP="006C70AC">
      <w:pPr>
        <w:jc w:val="both"/>
        <w:rPr>
          <w:color w:val="FF0000"/>
        </w:rPr>
      </w:pPr>
    </w:p>
    <w:p w:rsidR="006C70AC" w:rsidRDefault="006C70AC" w:rsidP="006C70AC">
      <w:pPr>
        <w:jc w:val="both"/>
        <w:rPr>
          <w:szCs w:val="28"/>
        </w:rPr>
      </w:pPr>
    </w:p>
    <w:p w:rsidR="006C70AC" w:rsidRPr="00171D64" w:rsidRDefault="006C70AC" w:rsidP="006C70AC">
      <w:pPr>
        <w:jc w:val="center"/>
        <w:rPr>
          <w:b/>
          <w:sz w:val="28"/>
          <w:szCs w:val="32"/>
          <w:u w:val="single"/>
        </w:rPr>
      </w:pPr>
      <w:r w:rsidRPr="00171D64">
        <w:rPr>
          <w:b/>
          <w:sz w:val="28"/>
          <w:szCs w:val="32"/>
          <w:u w:val="single"/>
        </w:rPr>
        <w:t>5. Социальная активность и внешние связи школы.</w:t>
      </w:r>
    </w:p>
    <w:p w:rsidR="006C70AC" w:rsidRPr="00DD6413" w:rsidRDefault="006C70AC" w:rsidP="006C70AC">
      <w:pPr>
        <w:pStyle w:val="ae"/>
        <w:ind w:firstLine="284"/>
        <w:jc w:val="both"/>
        <w:rPr>
          <w:rFonts w:ascii="Times New Roman" w:hAnsi="Times New Roman"/>
          <w:lang w:val="ru-RU"/>
        </w:rPr>
      </w:pPr>
    </w:p>
    <w:p w:rsidR="006C70AC" w:rsidRPr="00FE5DAF" w:rsidRDefault="006C70AC" w:rsidP="006C70AC">
      <w:pPr>
        <w:pStyle w:val="ae"/>
        <w:ind w:firstLine="284"/>
        <w:jc w:val="both"/>
        <w:rPr>
          <w:rFonts w:ascii="Times New Roman" w:hAnsi="Times New Roman"/>
          <w:lang w:val="ru-RU"/>
        </w:rPr>
      </w:pPr>
      <w:r w:rsidRPr="00FE5DAF">
        <w:rPr>
          <w:rFonts w:ascii="Times New Roman" w:hAnsi="Times New Roman"/>
          <w:lang w:val="ru-RU"/>
        </w:rPr>
        <w:t>В 201</w:t>
      </w:r>
      <w:r>
        <w:rPr>
          <w:rFonts w:ascii="Times New Roman" w:hAnsi="Times New Roman"/>
          <w:lang w:val="ru-RU"/>
        </w:rPr>
        <w:t>8-2019</w:t>
      </w:r>
      <w:r w:rsidRPr="00FE5DAF">
        <w:rPr>
          <w:rFonts w:ascii="Times New Roman" w:hAnsi="Times New Roman"/>
          <w:lang w:val="ru-RU"/>
        </w:rPr>
        <w:t xml:space="preserve"> учебном году школа наиболее активно сотрудничала с </w:t>
      </w:r>
      <w:r>
        <w:rPr>
          <w:rFonts w:ascii="Times New Roman" w:hAnsi="Times New Roman"/>
          <w:lang w:val="ru-RU"/>
        </w:rPr>
        <w:t>Администрацией Нововасюганского с</w:t>
      </w:r>
      <w:r w:rsidRPr="00FE5DAF">
        <w:rPr>
          <w:rFonts w:ascii="Times New Roman" w:hAnsi="Times New Roman"/>
          <w:lang w:val="ru-RU"/>
        </w:rPr>
        <w:t>ельско</w:t>
      </w:r>
      <w:r>
        <w:rPr>
          <w:rFonts w:ascii="Times New Roman" w:hAnsi="Times New Roman"/>
          <w:lang w:val="ru-RU"/>
        </w:rPr>
        <w:t>го поселения, Нововасюганским ЦК</w:t>
      </w:r>
      <w:r w:rsidRPr="00FE5DAF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 xml:space="preserve">Нововасюганской </w:t>
      </w:r>
      <w:r w:rsidRPr="00FE5DAF">
        <w:rPr>
          <w:rFonts w:ascii="Times New Roman" w:hAnsi="Times New Roman"/>
          <w:lang w:val="ru-RU"/>
        </w:rPr>
        <w:t xml:space="preserve">сельской библиотекой, </w:t>
      </w:r>
      <w:r>
        <w:rPr>
          <w:rFonts w:ascii="Times New Roman" w:hAnsi="Times New Roman"/>
          <w:lang w:val="ru-RU"/>
        </w:rPr>
        <w:t>участковым пунктом полиции, районным ДДТ, ТОИПКРО, ТГПУ, РЦРО.</w:t>
      </w:r>
    </w:p>
    <w:p w:rsidR="006C70AC" w:rsidRPr="00FE5DAF" w:rsidRDefault="006C70AC" w:rsidP="006C70AC">
      <w:pPr>
        <w:pStyle w:val="ae"/>
        <w:rPr>
          <w:rFonts w:ascii="Times New Roman" w:hAnsi="Times New Roman"/>
          <w:lang w:val="ru-RU"/>
        </w:rPr>
      </w:pPr>
    </w:p>
    <w:p w:rsidR="006C70AC" w:rsidRPr="00875E34" w:rsidRDefault="006C70AC" w:rsidP="006C70AC">
      <w:pPr>
        <w:pStyle w:val="ae"/>
        <w:ind w:firstLine="284"/>
        <w:rPr>
          <w:rFonts w:ascii="Times New Roman" w:hAnsi="Times New Roman"/>
          <w:b/>
          <w:u w:val="single"/>
          <w:lang w:val="ru-RU"/>
        </w:rPr>
      </w:pPr>
      <w:r w:rsidRPr="00875E34">
        <w:rPr>
          <w:rFonts w:ascii="Times New Roman" w:hAnsi="Times New Roman"/>
          <w:b/>
          <w:u w:val="single"/>
          <w:lang w:val="ru-RU"/>
        </w:rPr>
        <w:lastRenderedPageBreak/>
        <w:t>Школа и Администрация Нововасюганского сельского поселения</w:t>
      </w:r>
    </w:p>
    <w:p w:rsidR="006C70AC" w:rsidRDefault="006C70AC" w:rsidP="006C70AC">
      <w:pPr>
        <w:pStyle w:val="ae"/>
        <w:ind w:firstLine="284"/>
        <w:rPr>
          <w:rFonts w:ascii="Times New Roman" w:hAnsi="Times New Roman"/>
          <w:lang w:val="ru-RU"/>
        </w:rPr>
      </w:pPr>
    </w:p>
    <w:p w:rsidR="006C70AC" w:rsidRPr="00E54C63" w:rsidRDefault="006C70AC" w:rsidP="006C70AC">
      <w:pPr>
        <w:pStyle w:val="ae"/>
        <w:ind w:firstLine="284"/>
        <w:jc w:val="both"/>
        <w:rPr>
          <w:rFonts w:ascii="Times New Roman" w:hAnsi="Times New Roman"/>
          <w:lang w:val="ru-RU"/>
        </w:rPr>
      </w:pPr>
      <w:r w:rsidRPr="00E54C63">
        <w:rPr>
          <w:rFonts w:ascii="Times New Roman" w:hAnsi="Times New Roman"/>
          <w:lang w:val="ru-RU"/>
        </w:rPr>
        <w:t>В 201</w:t>
      </w:r>
      <w:r>
        <w:rPr>
          <w:rFonts w:ascii="Times New Roman" w:hAnsi="Times New Roman"/>
          <w:lang w:val="ru-RU"/>
        </w:rPr>
        <w:t>8</w:t>
      </w:r>
      <w:r w:rsidRPr="00E54C63">
        <w:rPr>
          <w:rFonts w:ascii="Times New Roman" w:hAnsi="Times New Roman"/>
          <w:lang w:val="ru-RU"/>
        </w:rPr>
        <w:t>-201</w:t>
      </w:r>
      <w:r>
        <w:rPr>
          <w:rFonts w:ascii="Times New Roman" w:hAnsi="Times New Roman"/>
          <w:lang w:val="ru-RU"/>
        </w:rPr>
        <w:t>9</w:t>
      </w:r>
      <w:r w:rsidRPr="00E54C63">
        <w:rPr>
          <w:rFonts w:ascii="Times New Roman" w:hAnsi="Times New Roman"/>
          <w:lang w:val="ru-RU"/>
        </w:rPr>
        <w:t xml:space="preserve"> учебном году администрации школы довольно активно взаимодействовала со специалистами администрации Нововасюганского сельского поселения по вопросам организации и проведения в основном мероприятий поселкового уровня. Так, при совместном участии с администрацией были проведены следующие мероприятия:</w:t>
      </w:r>
    </w:p>
    <w:p w:rsidR="006C70AC" w:rsidRPr="00E54C63" w:rsidRDefault="006C70AC" w:rsidP="006C70AC">
      <w:pPr>
        <w:pStyle w:val="ae"/>
        <w:ind w:firstLine="284"/>
        <w:jc w:val="both"/>
        <w:rPr>
          <w:rFonts w:ascii="Times New Roman" w:hAnsi="Times New Roman"/>
          <w:lang w:val="ru-RU"/>
        </w:rPr>
      </w:pPr>
    </w:p>
    <w:p w:rsidR="006C70AC" w:rsidRPr="00E54C63" w:rsidRDefault="006C70AC" w:rsidP="006C70AC">
      <w:pPr>
        <w:pStyle w:val="ae"/>
        <w:numPr>
          <w:ilvl w:val="0"/>
          <w:numId w:val="25"/>
        </w:numPr>
        <w:jc w:val="both"/>
        <w:rPr>
          <w:rFonts w:ascii="Times New Roman" w:hAnsi="Times New Roman"/>
          <w:lang w:val="ru-RU"/>
        </w:rPr>
      </w:pPr>
      <w:r w:rsidRPr="00E54C63">
        <w:rPr>
          <w:rFonts w:ascii="Times New Roman" w:hAnsi="Times New Roman"/>
          <w:lang w:val="ru-RU"/>
        </w:rPr>
        <w:t>Благоустройство территории памятника воинам Великой Отечественной войны, памятника репрессированным (октябрь 201</w:t>
      </w:r>
      <w:r>
        <w:rPr>
          <w:rFonts w:ascii="Times New Roman" w:hAnsi="Times New Roman"/>
          <w:lang w:val="ru-RU"/>
        </w:rPr>
        <w:t>8</w:t>
      </w:r>
      <w:r w:rsidRPr="00E54C63">
        <w:rPr>
          <w:rFonts w:ascii="Times New Roman" w:hAnsi="Times New Roman"/>
          <w:lang w:val="ru-RU"/>
        </w:rPr>
        <w:t>);</w:t>
      </w:r>
    </w:p>
    <w:p w:rsidR="006C70AC" w:rsidRPr="00E54C63" w:rsidRDefault="006C70AC" w:rsidP="006C70AC">
      <w:pPr>
        <w:pStyle w:val="ae"/>
        <w:numPr>
          <w:ilvl w:val="0"/>
          <w:numId w:val="25"/>
        </w:numPr>
        <w:jc w:val="both"/>
        <w:rPr>
          <w:rFonts w:ascii="Times New Roman" w:hAnsi="Times New Roman"/>
          <w:lang w:val="ru-RU"/>
        </w:rPr>
      </w:pPr>
      <w:r w:rsidRPr="00E54C63">
        <w:rPr>
          <w:rFonts w:ascii="Times New Roman" w:hAnsi="Times New Roman"/>
          <w:shd w:val="clear" w:color="auto" w:fill="FFFFFF"/>
          <w:lang w:val="ru-RU"/>
        </w:rPr>
        <w:t>Общепоселковый турнир по волейболу, посвященный Дню космонавтики;</w:t>
      </w:r>
    </w:p>
    <w:p w:rsidR="006C70AC" w:rsidRPr="00E54C63" w:rsidRDefault="006C70AC" w:rsidP="006C70AC">
      <w:pPr>
        <w:pStyle w:val="ae"/>
        <w:numPr>
          <w:ilvl w:val="0"/>
          <w:numId w:val="25"/>
        </w:numPr>
        <w:jc w:val="both"/>
        <w:rPr>
          <w:rFonts w:ascii="Times New Roman" w:hAnsi="Times New Roman"/>
          <w:lang w:val="ru-RU"/>
        </w:rPr>
      </w:pPr>
      <w:r w:rsidRPr="00E54C63">
        <w:rPr>
          <w:rFonts w:ascii="Times New Roman" w:hAnsi="Times New Roman"/>
          <w:shd w:val="clear" w:color="auto" w:fill="FFFFFF"/>
          <w:lang w:val="ru-RU"/>
        </w:rPr>
        <w:t xml:space="preserve">Музыкально-литературная композиция </w:t>
      </w:r>
      <w:r w:rsidRPr="00E54C63">
        <w:rPr>
          <w:rFonts w:ascii="Times New Roman" w:hAnsi="Times New Roman"/>
          <w:szCs w:val="28"/>
          <w:lang w:val="ru-RU"/>
        </w:rPr>
        <w:t>«</w:t>
      </w:r>
      <w:r>
        <w:rPr>
          <w:rFonts w:ascii="Times New Roman" w:hAnsi="Times New Roman"/>
          <w:szCs w:val="28"/>
          <w:lang w:val="ru-RU"/>
        </w:rPr>
        <w:t>Этих дней не смолкнет слава</w:t>
      </w:r>
      <w:r w:rsidRPr="00E54C63">
        <w:rPr>
          <w:rFonts w:ascii="Times New Roman" w:hAnsi="Times New Roman"/>
          <w:szCs w:val="28"/>
          <w:lang w:val="ru-RU"/>
        </w:rPr>
        <w:t>»</w:t>
      </w:r>
      <w:r w:rsidRPr="00E54C63">
        <w:rPr>
          <w:rFonts w:ascii="Times New Roman" w:hAnsi="Times New Roman"/>
          <w:lang w:val="ru-RU"/>
        </w:rPr>
        <w:t>;</w:t>
      </w:r>
    </w:p>
    <w:p w:rsidR="006C70AC" w:rsidRPr="00E54C63" w:rsidRDefault="006C70AC" w:rsidP="006C70AC">
      <w:pPr>
        <w:pStyle w:val="ae"/>
        <w:numPr>
          <w:ilvl w:val="0"/>
          <w:numId w:val="25"/>
        </w:numPr>
        <w:jc w:val="both"/>
        <w:rPr>
          <w:rFonts w:ascii="Times New Roman" w:hAnsi="Times New Roman"/>
          <w:lang w:val="ru-RU"/>
        </w:rPr>
      </w:pPr>
      <w:r w:rsidRPr="00E54C63">
        <w:rPr>
          <w:rFonts w:ascii="Times New Roman" w:hAnsi="Times New Roman"/>
          <w:shd w:val="clear" w:color="auto" w:fill="FFFFFF"/>
          <w:lang w:val="ru-RU"/>
        </w:rPr>
        <w:t>Поселковая военизированная эстафета, приуроченная к празднованию Дня Победы.</w:t>
      </w:r>
    </w:p>
    <w:p w:rsidR="006C70AC" w:rsidRDefault="006C70AC" w:rsidP="006C70AC">
      <w:pPr>
        <w:pStyle w:val="ae"/>
        <w:jc w:val="both"/>
        <w:rPr>
          <w:rFonts w:ascii="Times New Roman" w:hAnsi="Times New Roman"/>
          <w:shd w:val="clear" w:color="auto" w:fill="FFFFFF"/>
          <w:lang w:val="ru-RU"/>
        </w:rPr>
      </w:pPr>
    </w:p>
    <w:p w:rsidR="006C70AC" w:rsidRPr="00E54C63" w:rsidRDefault="006C70AC" w:rsidP="006C70AC">
      <w:pPr>
        <w:pStyle w:val="ae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hd w:val="clear" w:color="auto" w:fill="FFFFFF"/>
          <w:lang w:val="ru-RU"/>
        </w:rPr>
        <w:t xml:space="preserve">Кроме того, ведется активное сотрудничество по вопросам спортивной подготовки и оздоровления населения – в спортивном зале школы проводятся секции населения, а в тренажерном зале ЦК организована секция для учащихся школы. К тому же </w:t>
      </w:r>
      <w:proofErr w:type="spellStart"/>
      <w:r>
        <w:rPr>
          <w:rFonts w:ascii="Times New Roman" w:hAnsi="Times New Roman"/>
          <w:shd w:val="clear" w:color="auto" w:fill="FFFFFF"/>
          <w:lang w:val="ru-RU"/>
        </w:rPr>
        <w:t>спортинструктор</w:t>
      </w:r>
      <w:proofErr w:type="spellEnd"/>
      <w:r>
        <w:rPr>
          <w:rFonts w:ascii="Times New Roman" w:hAnsi="Times New Roman"/>
          <w:shd w:val="clear" w:color="auto" w:fill="FFFFFF"/>
          <w:lang w:val="ru-RU"/>
        </w:rPr>
        <w:t xml:space="preserve"> Данилова Н.Г. ведет активную подготовку школьников старшего и среднего звена по направлению «Теннис».</w:t>
      </w:r>
    </w:p>
    <w:p w:rsidR="006C70AC" w:rsidRPr="00FE5DAF" w:rsidRDefault="006C70AC" w:rsidP="006C70AC">
      <w:pPr>
        <w:pStyle w:val="ae"/>
        <w:ind w:firstLine="284"/>
        <w:rPr>
          <w:rFonts w:ascii="Times New Roman" w:hAnsi="Times New Roman"/>
          <w:lang w:val="ru-RU"/>
        </w:rPr>
      </w:pPr>
    </w:p>
    <w:p w:rsidR="006C70AC" w:rsidRPr="00D421F3" w:rsidRDefault="006C70AC" w:rsidP="006C70AC">
      <w:pPr>
        <w:pStyle w:val="ae"/>
        <w:ind w:firstLine="284"/>
        <w:rPr>
          <w:rFonts w:ascii="Times New Roman" w:hAnsi="Times New Roman"/>
          <w:b/>
          <w:u w:val="single"/>
          <w:lang w:val="ru-RU"/>
        </w:rPr>
      </w:pPr>
      <w:r w:rsidRPr="00D421F3">
        <w:rPr>
          <w:rFonts w:ascii="Times New Roman" w:hAnsi="Times New Roman"/>
          <w:b/>
          <w:u w:val="single"/>
          <w:lang w:val="ru-RU"/>
        </w:rPr>
        <w:t>Школа и Нововасюганский Центр культуры</w:t>
      </w:r>
    </w:p>
    <w:p w:rsidR="006C70AC" w:rsidRPr="00FE5DAF" w:rsidRDefault="006C70AC" w:rsidP="006C70AC">
      <w:pPr>
        <w:pStyle w:val="ae"/>
        <w:ind w:firstLine="284"/>
        <w:rPr>
          <w:rFonts w:ascii="Times New Roman" w:hAnsi="Times New Roman"/>
          <w:lang w:val="ru-RU"/>
        </w:rPr>
      </w:pP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 w:eastAsia="ru-RU"/>
        </w:rPr>
      </w:pPr>
      <w:r w:rsidRPr="00FE5DAF">
        <w:rPr>
          <w:rFonts w:ascii="Times New Roman" w:hAnsi="Times New Roman"/>
          <w:szCs w:val="24"/>
          <w:lang w:val="ru-RU"/>
        </w:rPr>
        <w:t xml:space="preserve">С </w:t>
      </w:r>
      <w:r>
        <w:rPr>
          <w:rFonts w:ascii="Times New Roman" w:hAnsi="Times New Roman"/>
          <w:szCs w:val="24"/>
          <w:lang w:val="ru-RU"/>
        </w:rPr>
        <w:t>ЦК</w:t>
      </w:r>
      <w:r w:rsidRPr="00FE5DAF">
        <w:rPr>
          <w:rFonts w:ascii="Times New Roman" w:hAnsi="Times New Roman"/>
          <w:szCs w:val="24"/>
          <w:lang w:val="ru-RU"/>
        </w:rPr>
        <w:t xml:space="preserve"> в 201</w:t>
      </w:r>
      <w:r>
        <w:rPr>
          <w:rFonts w:ascii="Times New Roman" w:hAnsi="Times New Roman"/>
          <w:szCs w:val="24"/>
          <w:lang w:val="ru-RU"/>
        </w:rPr>
        <w:t>8</w:t>
      </w:r>
      <w:r w:rsidRPr="00FE5DAF">
        <w:rPr>
          <w:rFonts w:ascii="Times New Roman" w:hAnsi="Times New Roman"/>
          <w:szCs w:val="24"/>
          <w:lang w:val="ru-RU"/>
        </w:rPr>
        <w:t>-201</w:t>
      </w:r>
      <w:r>
        <w:rPr>
          <w:rFonts w:ascii="Times New Roman" w:hAnsi="Times New Roman"/>
          <w:szCs w:val="24"/>
          <w:lang w:val="ru-RU"/>
        </w:rPr>
        <w:t>9</w:t>
      </w:r>
      <w:r w:rsidRPr="00FE5DAF">
        <w:rPr>
          <w:rFonts w:ascii="Times New Roman" w:hAnsi="Times New Roman"/>
          <w:szCs w:val="24"/>
          <w:lang w:val="ru-RU"/>
        </w:rPr>
        <w:t xml:space="preserve"> учебном году, как и всегда, нашу школу связывало очень тесное сотрудничество. Практически все поселковые мероприятия проводились с участием наших учащихся и педагогов дополнительного образования. В этом году это были солисты вокальной групп</w:t>
      </w:r>
      <w:r>
        <w:rPr>
          <w:rFonts w:ascii="Times New Roman" w:hAnsi="Times New Roman"/>
          <w:szCs w:val="24"/>
          <w:lang w:val="ru-RU"/>
        </w:rPr>
        <w:t>ы, учащиеся класса фортепиано и хореографические коллективы</w:t>
      </w:r>
      <w:r w:rsidRPr="00FE5DAF">
        <w:rPr>
          <w:rFonts w:ascii="Times New Roman" w:hAnsi="Times New Roman"/>
          <w:szCs w:val="24"/>
          <w:lang w:val="ru-RU"/>
        </w:rPr>
        <w:t xml:space="preserve">. Также в этом году </w:t>
      </w:r>
      <w:proofErr w:type="spellStart"/>
      <w:r w:rsidRPr="00FE5DAF">
        <w:rPr>
          <w:rFonts w:ascii="Times New Roman" w:hAnsi="Times New Roman"/>
          <w:szCs w:val="24"/>
          <w:lang w:val="ru-RU"/>
        </w:rPr>
        <w:t>ЦДиТ</w:t>
      </w:r>
      <w:proofErr w:type="spellEnd"/>
      <w:r w:rsidRPr="00FE5DAF">
        <w:rPr>
          <w:rFonts w:ascii="Times New Roman" w:hAnsi="Times New Roman"/>
          <w:szCs w:val="24"/>
          <w:lang w:val="ru-RU"/>
        </w:rPr>
        <w:t xml:space="preserve">  активно помогал школе в проведении </w:t>
      </w:r>
      <w:r>
        <w:rPr>
          <w:rFonts w:ascii="Times New Roman" w:hAnsi="Times New Roman"/>
          <w:szCs w:val="24"/>
          <w:lang w:val="ru-RU"/>
        </w:rPr>
        <w:t>праздничных</w:t>
      </w:r>
      <w:r w:rsidRPr="00FE5DAF">
        <w:rPr>
          <w:rFonts w:ascii="Times New Roman" w:hAnsi="Times New Roman"/>
          <w:szCs w:val="24"/>
          <w:lang w:val="ru-RU"/>
        </w:rPr>
        <w:t xml:space="preserve"> программ. </w:t>
      </w:r>
      <w:r>
        <w:rPr>
          <w:rFonts w:ascii="Times New Roman" w:hAnsi="Times New Roman"/>
          <w:szCs w:val="24"/>
          <w:lang w:val="ru-RU" w:eastAsia="ru-RU"/>
        </w:rPr>
        <w:t>С нами сотрудничали солисты Центра культуры.</w:t>
      </w: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 w:rsidRPr="00FE5DAF">
        <w:rPr>
          <w:rFonts w:ascii="Times New Roman" w:hAnsi="Times New Roman"/>
          <w:szCs w:val="24"/>
          <w:lang w:val="ru-RU"/>
        </w:rPr>
        <w:t xml:space="preserve">Также </w:t>
      </w:r>
      <w:proofErr w:type="spellStart"/>
      <w:r w:rsidRPr="00FE5DAF">
        <w:rPr>
          <w:rFonts w:ascii="Times New Roman" w:hAnsi="Times New Roman"/>
          <w:szCs w:val="24"/>
          <w:lang w:val="ru-RU"/>
        </w:rPr>
        <w:t>ЦДиТ</w:t>
      </w:r>
      <w:proofErr w:type="spellEnd"/>
      <w:r w:rsidRPr="00FE5DAF">
        <w:rPr>
          <w:rFonts w:ascii="Times New Roman" w:hAnsi="Times New Roman"/>
          <w:szCs w:val="24"/>
          <w:lang w:val="ru-RU"/>
        </w:rPr>
        <w:t xml:space="preserve"> безвозмездно оказывал помощь в записи фонограмм к школьным мероприятиям. </w:t>
      </w: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В 2018-2019 учебном году были проведены следующие совместные мероприятия:</w:t>
      </w: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</w:p>
    <w:p w:rsidR="006C70AC" w:rsidRPr="0088374F" w:rsidRDefault="006C70AC" w:rsidP="006C70AC">
      <w:pPr>
        <w:pStyle w:val="ae"/>
        <w:numPr>
          <w:ilvl w:val="0"/>
          <w:numId w:val="26"/>
        </w:numPr>
        <w:jc w:val="both"/>
        <w:rPr>
          <w:rFonts w:ascii="Times New Roman" w:hAnsi="Times New Roman"/>
          <w:szCs w:val="24"/>
          <w:shd w:val="clear" w:color="auto" w:fill="FFFFFF"/>
          <w:lang w:val="ru-RU"/>
        </w:rPr>
      </w:pPr>
      <w:r w:rsidRPr="0088374F">
        <w:rPr>
          <w:rFonts w:ascii="Times New Roman" w:hAnsi="Times New Roman"/>
          <w:szCs w:val="24"/>
          <w:lang w:val="ru-RU"/>
        </w:rPr>
        <w:t>Поселковый концерт, посвящённый Дню старшего поколения «Мы молоды душой!»</w:t>
      </w:r>
    </w:p>
    <w:p w:rsidR="006C70AC" w:rsidRPr="0088374F" w:rsidRDefault="006C70AC" w:rsidP="006C70AC">
      <w:pPr>
        <w:pStyle w:val="ae"/>
        <w:numPr>
          <w:ilvl w:val="0"/>
          <w:numId w:val="26"/>
        </w:numPr>
        <w:jc w:val="both"/>
        <w:rPr>
          <w:rFonts w:ascii="Times New Roman" w:hAnsi="Times New Roman"/>
          <w:szCs w:val="24"/>
          <w:lang w:val="ru-RU"/>
        </w:rPr>
      </w:pPr>
      <w:r w:rsidRPr="0088374F">
        <w:rPr>
          <w:rFonts w:ascii="Times New Roman" w:hAnsi="Times New Roman"/>
          <w:szCs w:val="24"/>
          <w:lang w:val="ru-RU"/>
        </w:rPr>
        <w:t>Поселковый концерт, посвященный празднованию Дня Матери</w:t>
      </w:r>
      <w:r>
        <w:rPr>
          <w:rFonts w:ascii="Times New Roman" w:hAnsi="Times New Roman"/>
          <w:szCs w:val="24"/>
          <w:lang w:val="ru-RU"/>
        </w:rPr>
        <w:t>;</w:t>
      </w:r>
    </w:p>
    <w:p w:rsidR="006C70AC" w:rsidRPr="0088374F" w:rsidRDefault="006C70AC" w:rsidP="006C70AC">
      <w:pPr>
        <w:pStyle w:val="ae"/>
        <w:numPr>
          <w:ilvl w:val="0"/>
          <w:numId w:val="26"/>
        </w:numPr>
        <w:jc w:val="both"/>
        <w:rPr>
          <w:rFonts w:ascii="Times New Roman" w:hAnsi="Times New Roman"/>
          <w:szCs w:val="24"/>
          <w:lang w:val="ru-RU"/>
        </w:rPr>
      </w:pPr>
      <w:r w:rsidRPr="0088374F">
        <w:rPr>
          <w:rFonts w:ascii="Times New Roman" w:hAnsi="Times New Roman"/>
          <w:szCs w:val="24"/>
          <w:lang w:val="ru-RU"/>
        </w:rPr>
        <w:t>Новогодние детские утренники</w:t>
      </w:r>
    </w:p>
    <w:p w:rsidR="006C70AC" w:rsidRPr="0088374F" w:rsidRDefault="006C70AC" w:rsidP="006C70AC">
      <w:pPr>
        <w:pStyle w:val="ae"/>
        <w:numPr>
          <w:ilvl w:val="0"/>
          <w:numId w:val="26"/>
        </w:num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Ряд мероприятий</w:t>
      </w:r>
      <w:r w:rsidRPr="0088374F">
        <w:rPr>
          <w:rFonts w:ascii="Times New Roman" w:hAnsi="Times New Roman"/>
          <w:szCs w:val="24"/>
          <w:lang w:val="ru-RU"/>
        </w:rPr>
        <w:t>, посвящённых Дню Победы в ВОВ</w:t>
      </w:r>
    </w:p>
    <w:p w:rsidR="006C70AC" w:rsidRDefault="006C70AC" w:rsidP="006C70AC">
      <w:pPr>
        <w:pStyle w:val="ae"/>
        <w:numPr>
          <w:ilvl w:val="0"/>
          <w:numId w:val="26"/>
        </w:numPr>
        <w:jc w:val="both"/>
        <w:rPr>
          <w:rFonts w:ascii="Times New Roman" w:hAnsi="Times New Roman"/>
          <w:szCs w:val="24"/>
          <w:lang w:val="ru-RU"/>
        </w:rPr>
      </w:pPr>
      <w:r w:rsidRPr="0088374F">
        <w:rPr>
          <w:rFonts w:ascii="Times New Roman" w:hAnsi="Times New Roman"/>
          <w:szCs w:val="24"/>
          <w:lang w:val="ru-RU"/>
        </w:rPr>
        <w:t>День защиты детей «Праздничная программа»</w:t>
      </w:r>
      <w:r>
        <w:rPr>
          <w:rFonts w:ascii="Times New Roman" w:hAnsi="Times New Roman"/>
          <w:szCs w:val="24"/>
          <w:lang w:val="ru-RU"/>
        </w:rPr>
        <w:t xml:space="preserve"> и другие</w:t>
      </w:r>
    </w:p>
    <w:p w:rsidR="006C70AC" w:rsidRPr="001C082F" w:rsidRDefault="006C70AC" w:rsidP="006C70AC">
      <w:pPr>
        <w:pStyle w:val="ae"/>
        <w:numPr>
          <w:ilvl w:val="0"/>
          <w:numId w:val="26"/>
        </w:numPr>
        <w:ind w:firstLine="284"/>
        <w:jc w:val="both"/>
        <w:rPr>
          <w:rFonts w:ascii="Times New Roman" w:hAnsi="Times New Roman"/>
          <w:b/>
          <w:szCs w:val="24"/>
          <w:u w:val="single"/>
          <w:lang w:val="ru-RU"/>
        </w:rPr>
      </w:pPr>
      <w:r w:rsidRPr="001C082F">
        <w:rPr>
          <w:rFonts w:ascii="Times New Roman" w:hAnsi="Times New Roman"/>
          <w:szCs w:val="24"/>
          <w:lang w:val="ru-RU"/>
        </w:rPr>
        <w:t>Велось тесное сотрудничество в рамках детского оздоровительного лагеря (просмотр мультфильмов, проведение тематических уроков и конкурсов)</w:t>
      </w:r>
    </w:p>
    <w:p w:rsidR="006C70AC" w:rsidRDefault="006C70AC" w:rsidP="006C70AC">
      <w:pPr>
        <w:pStyle w:val="ae"/>
        <w:ind w:firstLine="284"/>
        <w:rPr>
          <w:rFonts w:ascii="Times New Roman" w:hAnsi="Times New Roman"/>
          <w:b/>
          <w:szCs w:val="24"/>
          <w:u w:val="single"/>
          <w:lang w:val="ru-RU"/>
        </w:rPr>
      </w:pPr>
    </w:p>
    <w:p w:rsidR="006C70AC" w:rsidRPr="00D421F3" w:rsidRDefault="006C70AC" w:rsidP="006C70AC">
      <w:pPr>
        <w:pStyle w:val="ae"/>
        <w:ind w:firstLine="284"/>
        <w:rPr>
          <w:rFonts w:ascii="Times New Roman" w:hAnsi="Times New Roman"/>
          <w:b/>
          <w:szCs w:val="24"/>
          <w:u w:val="single"/>
          <w:lang w:val="ru-RU"/>
        </w:rPr>
      </w:pPr>
      <w:r w:rsidRPr="00D421F3">
        <w:rPr>
          <w:rFonts w:ascii="Times New Roman" w:hAnsi="Times New Roman"/>
          <w:b/>
          <w:szCs w:val="24"/>
          <w:u w:val="single"/>
          <w:lang w:val="ru-RU"/>
        </w:rPr>
        <w:t>Школа и Нововасюганская сельская библиотека</w:t>
      </w:r>
    </w:p>
    <w:p w:rsidR="006C70AC" w:rsidRPr="00FE5DAF" w:rsidRDefault="006C70AC" w:rsidP="006C70AC">
      <w:pPr>
        <w:pStyle w:val="ae"/>
        <w:ind w:firstLine="284"/>
        <w:rPr>
          <w:rFonts w:ascii="Times New Roman" w:hAnsi="Times New Roman"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 w:rsidRPr="00FE5DAF">
        <w:rPr>
          <w:rFonts w:ascii="Times New Roman" w:hAnsi="Times New Roman"/>
          <w:szCs w:val="24"/>
          <w:lang w:val="ru-RU"/>
        </w:rPr>
        <w:t xml:space="preserve">В этом учебном году наша школа продолжила тесное сотрудничество с сельской библиотекой. Работники библиотеки предлагают нашим учащимся мероприятия и конкурсы разной направленности и </w:t>
      </w:r>
      <w:r>
        <w:rPr>
          <w:rFonts w:ascii="Times New Roman" w:hAnsi="Times New Roman"/>
          <w:szCs w:val="24"/>
          <w:lang w:val="ru-RU"/>
        </w:rPr>
        <w:t xml:space="preserve">разных </w:t>
      </w:r>
      <w:r w:rsidRPr="00FE5DAF">
        <w:rPr>
          <w:rFonts w:ascii="Times New Roman" w:hAnsi="Times New Roman"/>
          <w:szCs w:val="24"/>
          <w:lang w:val="ru-RU"/>
        </w:rPr>
        <w:t>возрастных групп.</w:t>
      </w:r>
    </w:p>
    <w:p w:rsidR="006C70AC" w:rsidRPr="00FE5DAF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 w:rsidRPr="00FE5DAF">
        <w:rPr>
          <w:rFonts w:ascii="Times New Roman" w:hAnsi="Times New Roman"/>
          <w:szCs w:val="24"/>
          <w:lang w:val="ru-RU"/>
        </w:rPr>
        <w:t xml:space="preserve">Традиционными стали для наших ребят встречи под названием «Знакомство с библиотекой», которые </w:t>
      </w:r>
      <w:r>
        <w:rPr>
          <w:rFonts w:ascii="Times New Roman" w:hAnsi="Times New Roman"/>
          <w:szCs w:val="24"/>
          <w:lang w:val="ru-RU"/>
        </w:rPr>
        <w:t>проходят</w:t>
      </w:r>
      <w:r w:rsidRPr="00FE5DAF">
        <w:rPr>
          <w:rFonts w:ascii="Times New Roman" w:hAnsi="Times New Roman"/>
          <w:szCs w:val="24"/>
          <w:lang w:val="ru-RU"/>
        </w:rPr>
        <w:t xml:space="preserve"> в сентябре </w:t>
      </w:r>
      <w:r>
        <w:rPr>
          <w:rFonts w:ascii="Times New Roman" w:hAnsi="Times New Roman"/>
          <w:szCs w:val="24"/>
          <w:lang w:val="ru-RU"/>
        </w:rPr>
        <w:t>каждого</w:t>
      </w:r>
      <w:r w:rsidRPr="00FE5DAF">
        <w:rPr>
          <w:rFonts w:ascii="Times New Roman" w:hAnsi="Times New Roman"/>
          <w:szCs w:val="24"/>
          <w:lang w:val="ru-RU"/>
        </w:rPr>
        <w:t xml:space="preserve"> года. Много интересного учащиеся узнали из встреч с работниками библиотеки об истории родного посёлка и людях, живущих в нём. Хочется отметить, что работники библиотеки – частые гости наших школьных мероприятий, нередко выступают в качестве независимых экспертов. Также в течение года у нас было множество совместных выставок, конкурсов, викторин и прочих мероприятий,  цикл которых мы планируем продолжить в следующем году.</w:t>
      </w:r>
    </w:p>
    <w:p w:rsidR="006C70AC" w:rsidRDefault="006C70AC" w:rsidP="006C70AC">
      <w:pPr>
        <w:pStyle w:val="ae"/>
        <w:ind w:firstLine="284"/>
        <w:rPr>
          <w:rFonts w:ascii="Times New Roman" w:hAnsi="Times New Roman"/>
          <w:szCs w:val="24"/>
          <w:lang w:val="ru-RU"/>
        </w:rPr>
      </w:pPr>
      <w:r w:rsidRPr="00D421F3">
        <w:rPr>
          <w:rFonts w:ascii="Times New Roman" w:hAnsi="Times New Roman"/>
          <w:szCs w:val="24"/>
          <w:lang w:val="ru-RU"/>
        </w:rPr>
        <w:t>В этом году были проведены:</w:t>
      </w:r>
    </w:p>
    <w:p w:rsidR="006C70AC" w:rsidRDefault="006C70AC" w:rsidP="006C70AC">
      <w:pPr>
        <w:pStyle w:val="ae"/>
        <w:numPr>
          <w:ilvl w:val="0"/>
          <w:numId w:val="27"/>
        </w:numPr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Экскурсии в Русскую горницу</w:t>
      </w:r>
    </w:p>
    <w:p w:rsidR="006C70AC" w:rsidRDefault="006C70AC" w:rsidP="006C70AC">
      <w:pPr>
        <w:pStyle w:val="ae"/>
        <w:numPr>
          <w:ilvl w:val="0"/>
          <w:numId w:val="27"/>
        </w:numPr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Библиотечные уроки по произведением разных авторов </w:t>
      </w:r>
    </w:p>
    <w:p w:rsidR="006C70AC" w:rsidRDefault="006C70AC" w:rsidP="006C70AC">
      <w:pPr>
        <w:pStyle w:val="ae"/>
        <w:numPr>
          <w:ilvl w:val="0"/>
          <w:numId w:val="27"/>
        </w:numPr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Библиотечные уроки для 1, 2 и 5 классов «Знакомство с библиотекой»</w:t>
      </w:r>
    </w:p>
    <w:p w:rsidR="006C70AC" w:rsidRDefault="006C70AC" w:rsidP="006C70AC">
      <w:pPr>
        <w:pStyle w:val="ae"/>
        <w:numPr>
          <w:ilvl w:val="0"/>
          <w:numId w:val="27"/>
        </w:numPr>
        <w:rPr>
          <w:rFonts w:ascii="Times New Roman" w:hAnsi="Times New Roman"/>
          <w:szCs w:val="24"/>
          <w:lang w:val="ru-RU"/>
        </w:rPr>
      </w:pPr>
      <w:proofErr w:type="spellStart"/>
      <w:r>
        <w:rPr>
          <w:rFonts w:ascii="Times New Roman" w:hAnsi="Times New Roman"/>
          <w:szCs w:val="24"/>
          <w:lang w:val="ru-RU"/>
        </w:rPr>
        <w:lastRenderedPageBreak/>
        <w:t>Библионочь</w:t>
      </w:r>
      <w:proofErr w:type="spellEnd"/>
      <w:r>
        <w:rPr>
          <w:rFonts w:ascii="Times New Roman" w:hAnsi="Times New Roman"/>
          <w:szCs w:val="24"/>
          <w:lang w:val="ru-RU"/>
        </w:rPr>
        <w:t xml:space="preserve"> 2018.</w:t>
      </w:r>
    </w:p>
    <w:p w:rsidR="006C70AC" w:rsidRPr="00727C95" w:rsidRDefault="006C70AC" w:rsidP="006C70AC">
      <w:pPr>
        <w:pStyle w:val="ae"/>
        <w:numPr>
          <w:ilvl w:val="0"/>
          <w:numId w:val="27"/>
        </w:numPr>
        <w:rPr>
          <w:rFonts w:ascii="Times New Roman" w:hAnsi="Times New Roman"/>
          <w:szCs w:val="24"/>
          <w:lang w:val="ru-RU"/>
        </w:rPr>
      </w:pPr>
    </w:p>
    <w:p w:rsidR="006C70AC" w:rsidRPr="00C237C4" w:rsidRDefault="006C70AC" w:rsidP="006C70AC">
      <w:pPr>
        <w:pStyle w:val="ae"/>
        <w:ind w:firstLine="284"/>
        <w:rPr>
          <w:rFonts w:ascii="Times New Roman" w:hAnsi="Times New Roman"/>
          <w:b/>
          <w:u w:val="single"/>
          <w:shd w:val="clear" w:color="auto" w:fill="FFFFFF"/>
          <w:lang w:val="ru-RU"/>
        </w:rPr>
      </w:pPr>
      <w:r w:rsidRPr="00C237C4">
        <w:rPr>
          <w:rFonts w:ascii="Times New Roman" w:hAnsi="Times New Roman"/>
          <w:b/>
          <w:u w:val="single"/>
          <w:shd w:val="clear" w:color="auto" w:fill="FFFFFF"/>
          <w:lang w:val="ru-RU"/>
        </w:rPr>
        <w:t xml:space="preserve">Школа и </w:t>
      </w:r>
      <w:r w:rsidRPr="00C237C4">
        <w:rPr>
          <w:rFonts w:ascii="Times New Roman" w:hAnsi="Times New Roman"/>
          <w:b/>
          <w:u w:val="single"/>
          <w:lang w:val="ru-RU"/>
        </w:rPr>
        <w:t>участковый пункт полиции</w:t>
      </w:r>
    </w:p>
    <w:p w:rsidR="006C70AC" w:rsidRPr="00C237C4" w:rsidRDefault="006C70AC" w:rsidP="006C70AC">
      <w:pPr>
        <w:pStyle w:val="ae"/>
        <w:rPr>
          <w:rFonts w:ascii="Times New Roman" w:hAnsi="Times New Roman"/>
          <w:shd w:val="clear" w:color="auto" w:fill="FFFFFF"/>
          <w:lang w:val="ru-RU"/>
        </w:rPr>
      </w:pPr>
    </w:p>
    <w:p w:rsidR="006C70AC" w:rsidRPr="00C237C4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Активная работа по профилактике правонарушений среду учащихся ведется при участии и непосредственно участковыми местного участкового пункта – Созонтовым А.Г. </w:t>
      </w:r>
      <w:proofErr w:type="spellStart"/>
      <w:r>
        <w:rPr>
          <w:rFonts w:ascii="Times New Roman" w:hAnsi="Times New Roman"/>
          <w:szCs w:val="24"/>
          <w:lang w:val="ru-RU"/>
        </w:rPr>
        <w:t>Курилко</w:t>
      </w:r>
      <w:proofErr w:type="spellEnd"/>
      <w:r>
        <w:rPr>
          <w:rFonts w:ascii="Times New Roman" w:hAnsi="Times New Roman"/>
          <w:szCs w:val="24"/>
          <w:lang w:val="ru-RU"/>
        </w:rPr>
        <w:t xml:space="preserve"> В.С. и </w:t>
      </w:r>
      <w:proofErr w:type="spellStart"/>
      <w:r>
        <w:rPr>
          <w:rFonts w:ascii="Times New Roman" w:hAnsi="Times New Roman"/>
          <w:szCs w:val="24"/>
          <w:lang w:val="ru-RU"/>
        </w:rPr>
        <w:t>Курилко</w:t>
      </w:r>
      <w:proofErr w:type="spellEnd"/>
      <w:r>
        <w:rPr>
          <w:rFonts w:ascii="Times New Roman" w:hAnsi="Times New Roman"/>
          <w:szCs w:val="24"/>
          <w:lang w:val="ru-RU"/>
        </w:rPr>
        <w:t xml:space="preserve"> А.С. Наиболее тесно с представителями полиции ведет социальный педагог и заместитель по ВР. Так, систематически осуществляются рейды по проверке соблюдения учащимися распорядка дня, неоднократно представители полиции приглашались на школьные мероприятия, советы профилактики и </w:t>
      </w:r>
      <w:proofErr w:type="spellStart"/>
      <w:r>
        <w:rPr>
          <w:rFonts w:ascii="Times New Roman" w:hAnsi="Times New Roman"/>
          <w:szCs w:val="24"/>
          <w:lang w:val="ru-RU"/>
        </w:rPr>
        <w:t>профилактичекие</w:t>
      </w:r>
      <w:proofErr w:type="spellEnd"/>
      <w:r>
        <w:rPr>
          <w:rFonts w:ascii="Times New Roman" w:hAnsi="Times New Roman"/>
          <w:szCs w:val="24"/>
          <w:lang w:val="ru-RU"/>
        </w:rPr>
        <w:t xml:space="preserve"> беседы в превентивных целях.</w:t>
      </w:r>
    </w:p>
    <w:p w:rsidR="006C70AC" w:rsidRDefault="006C70AC" w:rsidP="006C70AC">
      <w:pPr>
        <w:pStyle w:val="ae"/>
        <w:ind w:firstLine="284"/>
        <w:rPr>
          <w:rFonts w:ascii="Times New Roman" w:hAnsi="Times New Roman"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rPr>
          <w:rFonts w:ascii="Times New Roman" w:hAnsi="Times New Roman"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rPr>
          <w:rFonts w:ascii="Times New Roman" w:hAnsi="Times New Roman"/>
          <w:b/>
          <w:szCs w:val="24"/>
          <w:u w:val="single"/>
          <w:lang w:val="ru-RU"/>
        </w:rPr>
      </w:pPr>
      <w:r w:rsidRPr="002D174C">
        <w:rPr>
          <w:rFonts w:ascii="Times New Roman" w:hAnsi="Times New Roman"/>
          <w:b/>
          <w:szCs w:val="24"/>
          <w:u w:val="single"/>
          <w:lang w:val="ru-RU"/>
        </w:rPr>
        <w:t xml:space="preserve">Школа и </w:t>
      </w:r>
      <w:r>
        <w:rPr>
          <w:rFonts w:ascii="Times New Roman" w:hAnsi="Times New Roman"/>
          <w:b/>
          <w:szCs w:val="24"/>
          <w:u w:val="single"/>
          <w:lang w:val="ru-RU"/>
        </w:rPr>
        <w:t xml:space="preserve">Каргасокский </w:t>
      </w:r>
      <w:r w:rsidRPr="002D174C">
        <w:rPr>
          <w:rFonts w:ascii="Times New Roman" w:hAnsi="Times New Roman"/>
          <w:b/>
          <w:szCs w:val="24"/>
          <w:u w:val="single"/>
          <w:lang w:val="ru-RU"/>
        </w:rPr>
        <w:t>ДДТ</w:t>
      </w:r>
    </w:p>
    <w:p w:rsidR="006C70AC" w:rsidRPr="002D174C" w:rsidRDefault="006C70AC" w:rsidP="006C70AC">
      <w:pPr>
        <w:pStyle w:val="ae"/>
        <w:ind w:firstLine="284"/>
        <w:rPr>
          <w:rFonts w:ascii="Times New Roman" w:hAnsi="Times New Roman"/>
          <w:b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iCs/>
          <w:szCs w:val="24"/>
          <w:lang w:val="ru-RU"/>
        </w:rPr>
      </w:pPr>
      <w:r w:rsidRPr="00FE5DAF">
        <w:rPr>
          <w:rFonts w:ascii="Times New Roman" w:hAnsi="Times New Roman"/>
          <w:iCs/>
          <w:szCs w:val="24"/>
          <w:lang w:val="ru-RU"/>
        </w:rPr>
        <w:t xml:space="preserve">В этом учебном году мы продолжили сотрудничество с районным Домом детского творчества. </w:t>
      </w:r>
      <w:r>
        <w:rPr>
          <w:rFonts w:ascii="Times New Roman" w:hAnsi="Times New Roman"/>
          <w:iCs/>
          <w:szCs w:val="24"/>
          <w:lang w:val="ru-RU"/>
        </w:rPr>
        <w:t xml:space="preserve">Как и всегда наши учащиеся принимают активное участие в различных конкурсах, форумах и акциях различной направленности – творческой, учебной, экологической, краеведческой и т.д. </w:t>
      </w:r>
    </w:p>
    <w:p w:rsidR="006C70AC" w:rsidRPr="00FE5DAF" w:rsidRDefault="006C70AC" w:rsidP="006C70AC">
      <w:pPr>
        <w:pStyle w:val="ae"/>
        <w:ind w:firstLine="284"/>
        <w:jc w:val="both"/>
        <w:rPr>
          <w:rFonts w:ascii="Times New Roman" w:hAnsi="Times New Roman"/>
          <w:iCs/>
          <w:szCs w:val="24"/>
          <w:lang w:val="ru-RU"/>
        </w:rPr>
      </w:pPr>
      <w:r w:rsidRPr="00FE5DAF">
        <w:rPr>
          <w:rFonts w:ascii="Times New Roman" w:hAnsi="Times New Roman"/>
          <w:iCs/>
          <w:szCs w:val="24"/>
          <w:lang w:val="ru-RU"/>
        </w:rPr>
        <w:t xml:space="preserve">Этот год стал для нас очень успешным. В нашей копилке </w:t>
      </w:r>
      <w:r>
        <w:rPr>
          <w:rFonts w:ascii="Times New Roman" w:hAnsi="Times New Roman"/>
          <w:iCs/>
          <w:szCs w:val="24"/>
          <w:lang w:val="ru-RU"/>
        </w:rPr>
        <w:t xml:space="preserve">призовые места в конкурсах: «Мы за ЗОЖ», </w:t>
      </w:r>
      <w:r w:rsidRPr="00FE5DAF">
        <w:rPr>
          <w:rFonts w:ascii="Times New Roman" w:hAnsi="Times New Roman"/>
          <w:iCs/>
          <w:szCs w:val="24"/>
          <w:lang w:val="ru-RU"/>
        </w:rPr>
        <w:t>«</w:t>
      </w:r>
      <w:r>
        <w:rPr>
          <w:rFonts w:ascii="Times New Roman" w:hAnsi="Times New Roman"/>
          <w:iCs/>
          <w:szCs w:val="24"/>
          <w:lang w:val="ru-RU"/>
        </w:rPr>
        <w:t>Стихи и песни о войне</w:t>
      </w:r>
      <w:r w:rsidRPr="00FE5DAF">
        <w:rPr>
          <w:rFonts w:ascii="Times New Roman" w:hAnsi="Times New Roman"/>
          <w:iCs/>
          <w:szCs w:val="24"/>
          <w:lang w:val="ru-RU"/>
        </w:rPr>
        <w:t>», «</w:t>
      </w:r>
      <w:r>
        <w:rPr>
          <w:rFonts w:ascii="Times New Roman" w:hAnsi="Times New Roman"/>
          <w:iCs/>
          <w:szCs w:val="24"/>
          <w:lang w:val="ru-RU"/>
        </w:rPr>
        <w:t xml:space="preserve">Зеленая планета» </w:t>
      </w:r>
      <w:r w:rsidRPr="00FE5DAF">
        <w:rPr>
          <w:rFonts w:ascii="Times New Roman" w:hAnsi="Times New Roman"/>
          <w:iCs/>
          <w:szCs w:val="24"/>
          <w:lang w:val="ru-RU"/>
        </w:rPr>
        <w:t>и др.</w:t>
      </w:r>
    </w:p>
    <w:p w:rsidR="006C70AC" w:rsidRPr="0048523B" w:rsidRDefault="006C70AC" w:rsidP="006C70AC">
      <w:pPr>
        <w:pStyle w:val="ae"/>
        <w:ind w:firstLine="284"/>
        <w:jc w:val="both"/>
        <w:rPr>
          <w:rFonts w:ascii="Times New Roman" w:hAnsi="Times New Roman"/>
          <w:iCs/>
          <w:szCs w:val="24"/>
          <w:lang w:val="ru-RU"/>
        </w:rPr>
      </w:pPr>
      <w:r w:rsidRPr="0048523B">
        <w:rPr>
          <w:rFonts w:ascii="Times New Roman" w:hAnsi="Times New Roman"/>
          <w:iCs/>
          <w:szCs w:val="24"/>
          <w:lang w:val="ru-RU"/>
        </w:rPr>
        <w:t xml:space="preserve">Кроме того, </w:t>
      </w:r>
      <w:r>
        <w:rPr>
          <w:rFonts w:ascii="Times New Roman" w:hAnsi="Times New Roman"/>
          <w:iCs/>
          <w:szCs w:val="24"/>
          <w:lang w:val="ru-RU"/>
        </w:rPr>
        <w:t>в нашей школы был организован кружок «Юный корреспондент» при поддержке ДДТ и осуществлялись занятия по средствам видеосвязи через сеть интернет.</w:t>
      </w:r>
    </w:p>
    <w:p w:rsidR="006C70AC" w:rsidRDefault="006C70AC" w:rsidP="006C70AC">
      <w:pPr>
        <w:pStyle w:val="ae"/>
        <w:ind w:firstLine="284"/>
        <w:rPr>
          <w:rFonts w:ascii="Times New Roman" w:hAnsi="Times New Roman"/>
          <w:iCs/>
          <w:szCs w:val="24"/>
          <w:u w:val="single"/>
          <w:lang w:val="ru-RU"/>
        </w:rPr>
      </w:pPr>
    </w:p>
    <w:p w:rsidR="006C70AC" w:rsidRPr="00386367" w:rsidRDefault="006C70AC" w:rsidP="006C70AC">
      <w:pPr>
        <w:pStyle w:val="ae"/>
        <w:ind w:firstLine="284"/>
        <w:rPr>
          <w:rFonts w:ascii="Times New Roman" w:hAnsi="Times New Roman"/>
          <w:b/>
          <w:iCs/>
          <w:szCs w:val="24"/>
          <w:u w:val="single"/>
          <w:lang w:val="ru-RU"/>
        </w:rPr>
      </w:pPr>
      <w:r w:rsidRPr="00386367">
        <w:rPr>
          <w:rFonts w:ascii="Times New Roman" w:hAnsi="Times New Roman"/>
          <w:b/>
          <w:iCs/>
          <w:szCs w:val="24"/>
          <w:u w:val="single"/>
          <w:lang w:val="ru-RU"/>
        </w:rPr>
        <w:t>Школа и ТОИПКРО</w:t>
      </w:r>
    </w:p>
    <w:p w:rsidR="006C70AC" w:rsidRPr="00FE5DAF" w:rsidRDefault="006C70AC" w:rsidP="006C70AC">
      <w:pPr>
        <w:pStyle w:val="ae"/>
        <w:ind w:firstLine="284"/>
        <w:rPr>
          <w:rFonts w:ascii="Times New Roman" w:hAnsi="Times New Roman"/>
          <w:iCs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 w:rsidRPr="00DD6413">
        <w:rPr>
          <w:rFonts w:ascii="Times New Roman" w:hAnsi="Times New Roman"/>
          <w:iCs/>
          <w:szCs w:val="24"/>
          <w:lang w:val="ru-RU"/>
        </w:rPr>
        <w:t xml:space="preserve">Одной из форм сотрудничества в нашей школе является дистанционное участие в учебных и </w:t>
      </w:r>
      <w:proofErr w:type="spellStart"/>
      <w:r w:rsidRPr="00DD6413">
        <w:rPr>
          <w:rFonts w:ascii="Times New Roman" w:hAnsi="Times New Roman"/>
          <w:iCs/>
          <w:szCs w:val="24"/>
          <w:lang w:val="ru-RU"/>
        </w:rPr>
        <w:t>внеучебных</w:t>
      </w:r>
      <w:proofErr w:type="spellEnd"/>
      <w:r w:rsidRPr="00DD6413">
        <w:rPr>
          <w:rFonts w:ascii="Times New Roman" w:hAnsi="Times New Roman"/>
          <w:iCs/>
          <w:szCs w:val="24"/>
          <w:lang w:val="ru-RU"/>
        </w:rPr>
        <w:t xml:space="preserve"> олимпиадах и конкурсах. Так, уже долгое время наши педагоги и учащиеся с удовольствием принимают в них участие в конкурсах </w:t>
      </w:r>
      <w:proofErr w:type="gramStart"/>
      <w:r w:rsidRPr="00DD6413">
        <w:rPr>
          <w:rFonts w:ascii="Times New Roman" w:hAnsi="Times New Roman"/>
          <w:iCs/>
          <w:szCs w:val="24"/>
          <w:lang w:val="ru-RU"/>
        </w:rPr>
        <w:t>ТОИКПРО</w:t>
      </w:r>
      <w:proofErr w:type="gramEnd"/>
      <w:r w:rsidRPr="00DD6413">
        <w:rPr>
          <w:rFonts w:ascii="Times New Roman" w:hAnsi="Times New Roman"/>
          <w:iCs/>
          <w:szCs w:val="24"/>
          <w:lang w:val="ru-RU"/>
        </w:rPr>
        <w:t xml:space="preserve"> причем как бесплатной, так и платной основе. Особо активно ученики нашей школы принимают участие в заочных региональных предметных олимпиадах, организуемых ТОИКПРО. </w:t>
      </w: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Кроме того, проведение «пробных» экзаменов организуется при сотрудничестве с ТОИКПРО.</w:t>
      </w:r>
    </w:p>
    <w:p w:rsidR="006C70AC" w:rsidRDefault="006C70AC" w:rsidP="006C70AC">
      <w:pPr>
        <w:pStyle w:val="ae"/>
        <w:ind w:firstLine="284"/>
        <w:rPr>
          <w:rFonts w:ascii="Times New Roman" w:hAnsi="Times New Roman"/>
          <w:b/>
          <w:iCs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rPr>
          <w:rFonts w:ascii="Times New Roman" w:hAnsi="Times New Roman"/>
          <w:b/>
          <w:iCs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rPr>
          <w:rFonts w:ascii="Times New Roman" w:hAnsi="Times New Roman"/>
          <w:b/>
          <w:iCs/>
          <w:szCs w:val="24"/>
          <w:u w:val="single"/>
          <w:lang w:val="ru-RU"/>
        </w:rPr>
      </w:pPr>
    </w:p>
    <w:p w:rsidR="006C70AC" w:rsidRPr="00386367" w:rsidRDefault="006C70AC" w:rsidP="006C70AC">
      <w:pPr>
        <w:pStyle w:val="ae"/>
        <w:ind w:firstLine="284"/>
        <w:rPr>
          <w:rFonts w:ascii="Times New Roman" w:hAnsi="Times New Roman"/>
          <w:b/>
          <w:iCs/>
          <w:szCs w:val="24"/>
          <w:u w:val="single"/>
          <w:lang w:val="ru-RU"/>
        </w:rPr>
      </w:pPr>
      <w:r w:rsidRPr="00386367">
        <w:rPr>
          <w:rFonts w:ascii="Times New Roman" w:hAnsi="Times New Roman"/>
          <w:b/>
          <w:iCs/>
          <w:szCs w:val="24"/>
          <w:u w:val="single"/>
          <w:lang w:val="ru-RU"/>
        </w:rPr>
        <w:t>Школа и Т</w:t>
      </w:r>
      <w:r>
        <w:rPr>
          <w:rFonts w:ascii="Times New Roman" w:hAnsi="Times New Roman"/>
          <w:b/>
          <w:iCs/>
          <w:szCs w:val="24"/>
          <w:u w:val="single"/>
          <w:lang w:val="ru-RU"/>
        </w:rPr>
        <w:t>ГПУ</w:t>
      </w:r>
    </w:p>
    <w:p w:rsidR="006C70AC" w:rsidRPr="00FE5DAF" w:rsidRDefault="006C70AC" w:rsidP="006C70AC">
      <w:pPr>
        <w:pStyle w:val="ae"/>
        <w:ind w:firstLine="284"/>
        <w:rPr>
          <w:rFonts w:ascii="Times New Roman" w:hAnsi="Times New Roman"/>
          <w:iCs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iCs/>
          <w:szCs w:val="24"/>
          <w:lang w:val="ru-RU"/>
        </w:rPr>
        <w:t xml:space="preserve">Кроме областного института повышения квалификации наши педагоги совершенствую свои </w:t>
      </w:r>
      <w:proofErr w:type="gramStart"/>
      <w:r>
        <w:rPr>
          <w:rFonts w:ascii="Times New Roman" w:hAnsi="Times New Roman"/>
          <w:iCs/>
          <w:szCs w:val="24"/>
          <w:lang w:val="ru-RU"/>
        </w:rPr>
        <w:t>знания</w:t>
      </w:r>
      <w:proofErr w:type="gramEnd"/>
      <w:r>
        <w:rPr>
          <w:rFonts w:ascii="Times New Roman" w:hAnsi="Times New Roman"/>
          <w:iCs/>
          <w:szCs w:val="24"/>
          <w:lang w:val="ru-RU"/>
        </w:rPr>
        <w:t xml:space="preserve"> и проявляют себя в сотрудничестве с ТГПУ. В первую очередь, это курсы повышения квалификации разных направлений деятельности. Однако</w:t>
      </w:r>
      <w:proofErr w:type="gramStart"/>
      <w:r>
        <w:rPr>
          <w:rFonts w:ascii="Times New Roman" w:hAnsi="Times New Roman"/>
          <w:iCs/>
          <w:szCs w:val="24"/>
          <w:lang w:val="ru-RU"/>
        </w:rPr>
        <w:t>,</w:t>
      </w:r>
      <w:proofErr w:type="gramEnd"/>
      <w:r>
        <w:rPr>
          <w:rFonts w:ascii="Times New Roman" w:hAnsi="Times New Roman"/>
          <w:iCs/>
          <w:szCs w:val="24"/>
          <w:lang w:val="ru-RU"/>
        </w:rPr>
        <w:t xml:space="preserve"> есть место и для</w:t>
      </w:r>
      <w:r w:rsidRPr="00DD6413">
        <w:rPr>
          <w:rFonts w:ascii="Times New Roman" w:hAnsi="Times New Roman"/>
          <w:iCs/>
          <w:szCs w:val="24"/>
          <w:lang w:val="ru-RU"/>
        </w:rPr>
        <w:t xml:space="preserve"> дистанционно</w:t>
      </w:r>
      <w:r>
        <w:rPr>
          <w:rFonts w:ascii="Times New Roman" w:hAnsi="Times New Roman"/>
          <w:iCs/>
          <w:szCs w:val="24"/>
          <w:lang w:val="ru-RU"/>
        </w:rPr>
        <w:t>го</w:t>
      </w:r>
      <w:r w:rsidRPr="00DD6413">
        <w:rPr>
          <w:rFonts w:ascii="Times New Roman" w:hAnsi="Times New Roman"/>
          <w:iCs/>
          <w:szCs w:val="24"/>
          <w:lang w:val="ru-RU"/>
        </w:rPr>
        <w:t xml:space="preserve"> участи</w:t>
      </w:r>
      <w:r>
        <w:rPr>
          <w:rFonts w:ascii="Times New Roman" w:hAnsi="Times New Roman"/>
          <w:iCs/>
          <w:szCs w:val="24"/>
          <w:lang w:val="ru-RU"/>
        </w:rPr>
        <w:t>я</w:t>
      </w:r>
      <w:r w:rsidRPr="00DD6413">
        <w:rPr>
          <w:rFonts w:ascii="Times New Roman" w:hAnsi="Times New Roman"/>
          <w:iCs/>
          <w:szCs w:val="24"/>
          <w:lang w:val="ru-RU"/>
        </w:rPr>
        <w:t xml:space="preserve"> в учебных и </w:t>
      </w:r>
      <w:proofErr w:type="spellStart"/>
      <w:r w:rsidRPr="00DD6413">
        <w:rPr>
          <w:rFonts w:ascii="Times New Roman" w:hAnsi="Times New Roman"/>
          <w:iCs/>
          <w:szCs w:val="24"/>
          <w:lang w:val="ru-RU"/>
        </w:rPr>
        <w:t>внеучебных</w:t>
      </w:r>
      <w:proofErr w:type="spellEnd"/>
      <w:r w:rsidRPr="00DD6413">
        <w:rPr>
          <w:rFonts w:ascii="Times New Roman" w:hAnsi="Times New Roman"/>
          <w:iCs/>
          <w:szCs w:val="24"/>
          <w:lang w:val="ru-RU"/>
        </w:rPr>
        <w:t xml:space="preserve"> олимпиадах и конкурсах. </w:t>
      </w:r>
    </w:p>
    <w:p w:rsidR="006C70AC" w:rsidRDefault="006C70AC" w:rsidP="006C70AC">
      <w:pPr>
        <w:pStyle w:val="ae"/>
        <w:ind w:firstLine="284"/>
        <w:rPr>
          <w:rFonts w:ascii="Times New Roman" w:hAnsi="Times New Roman"/>
          <w:b/>
          <w:iCs/>
          <w:szCs w:val="24"/>
          <w:u w:val="single"/>
          <w:lang w:val="ru-RU"/>
        </w:rPr>
      </w:pPr>
    </w:p>
    <w:p w:rsidR="006C70AC" w:rsidRPr="00386367" w:rsidRDefault="006C70AC" w:rsidP="006C70AC">
      <w:pPr>
        <w:pStyle w:val="ae"/>
        <w:ind w:firstLine="284"/>
        <w:rPr>
          <w:rFonts w:ascii="Times New Roman" w:hAnsi="Times New Roman"/>
          <w:b/>
          <w:iCs/>
          <w:szCs w:val="24"/>
          <w:u w:val="single"/>
          <w:lang w:val="ru-RU"/>
        </w:rPr>
      </w:pPr>
      <w:r w:rsidRPr="00386367">
        <w:rPr>
          <w:rFonts w:ascii="Times New Roman" w:hAnsi="Times New Roman"/>
          <w:b/>
          <w:iCs/>
          <w:szCs w:val="24"/>
          <w:u w:val="single"/>
          <w:lang w:val="ru-RU"/>
        </w:rPr>
        <w:t xml:space="preserve">Школа и </w:t>
      </w:r>
      <w:r>
        <w:rPr>
          <w:rFonts w:ascii="Times New Roman" w:hAnsi="Times New Roman"/>
          <w:b/>
          <w:iCs/>
          <w:szCs w:val="24"/>
          <w:u w:val="single"/>
          <w:lang w:val="ru-RU"/>
        </w:rPr>
        <w:t>РЦРО</w:t>
      </w:r>
    </w:p>
    <w:p w:rsidR="006C70AC" w:rsidRPr="00FE5DAF" w:rsidRDefault="006C70AC" w:rsidP="006C70AC">
      <w:pPr>
        <w:pStyle w:val="ae"/>
        <w:ind w:firstLine="284"/>
        <w:rPr>
          <w:rFonts w:ascii="Times New Roman" w:hAnsi="Times New Roman"/>
          <w:iCs/>
          <w:szCs w:val="24"/>
          <w:u w:val="single"/>
          <w:lang w:val="ru-RU"/>
        </w:rPr>
      </w:pP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iCs/>
          <w:szCs w:val="24"/>
          <w:lang w:val="ru-RU"/>
        </w:rPr>
      </w:pPr>
      <w:r>
        <w:rPr>
          <w:rFonts w:ascii="Times New Roman" w:hAnsi="Times New Roman"/>
          <w:iCs/>
          <w:szCs w:val="24"/>
          <w:lang w:val="ru-RU"/>
        </w:rPr>
        <w:t xml:space="preserve">В 2018-2019 учебном году школа продолжила сотрудничество с РЦРО. Не малое количество педагогов стали принимать активное участие в конкурсах центра. Так, наши учащиеся и их педагоги принимали участие в конкурсе «Самые прибыльные профессии», участие в </w:t>
      </w:r>
      <w:proofErr w:type="spellStart"/>
      <w:r>
        <w:rPr>
          <w:rFonts w:ascii="Times New Roman" w:hAnsi="Times New Roman"/>
          <w:iCs/>
          <w:szCs w:val="24"/>
          <w:lang w:val="ru-RU"/>
        </w:rPr>
        <w:t>экоуроке</w:t>
      </w:r>
      <w:proofErr w:type="spellEnd"/>
      <w:r>
        <w:rPr>
          <w:rFonts w:ascii="Times New Roman" w:hAnsi="Times New Roman"/>
          <w:iCs/>
          <w:szCs w:val="24"/>
          <w:lang w:val="ru-RU"/>
        </w:rPr>
        <w:t xml:space="preserve"> «Разделяй вместе с нами» и др.</w:t>
      </w: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iCs/>
          <w:szCs w:val="24"/>
          <w:lang w:val="ru-RU"/>
        </w:rPr>
      </w:pPr>
    </w:p>
    <w:p w:rsidR="006C70AC" w:rsidRDefault="006C70AC" w:rsidP="006C70AC">
      <w:pPr>
        <w:pStyle w:val="ae"/>
        <w:ind w:firstLine="284"/>
        <w:jc w:val="both"/>
        <w:rPr>
          <w:rFonts w:ascii="Times New Roman" w:hAnsi="Times New Roman"/>
          <w:iCs/>
          <w:szCs w:val="24"/>
          <w:lang w:val="ru-RU"/>
        </w:rPr>
      </w:pPr>
    </w:p>
    <w:p w:rsidR="006C70AC" w:rsidRPr="00DD6413" w:rsidRDefault="006C70AC" w:rsidP="006C70AC">
      <w:pPr>
        <w:pStyle w:val="ae"/>
        <w:ind w:firstLine="284"/>
        <w:jc w:val="both"/>
        <w:rPr>
          <w:rFonts w:ascii="Times New Roman" w:hAnsi="Times New Roman"/>
          <w:iCs/>
          <w:szCs w:val="24"/>
          <w:lang w:val="ru-RU"/>
        </w:rPr>
      </w:pPr>
    </w:p>
    <w:p w:rsidR="006C70AC" w:rsidRPr="00DD6413" w:rsidRDefault="006C70AC" w:rsidP="006C70AC">
      <w:pPr>
        <w:pStyle w:val="ae"/>
        <w:ind w:firstLine="284"/>
        <w:jc w:val="both"/>
        <w:rPr>
          <w:rFonts w:ascii="Times New Roman" w:hAnsi="Times New Roman"/>
          <w:lang w:val="ru-RU"/>
        </w:rPr>
      </w:pPr>
    </w:p>
    <w:p w:rsidR="006C70AC" w:rsidRDefault="006C70AC" w:rsidP="006C70AC">
      <w:pPr>
        <w:ind w:firstLine="426"/>
        <w:contextualSpacing/>
        <w:jc w:val="both"/>
        <w:rPr>
          <w:szCs w:val="28"/>
        </w:rPr>
      </w:pPr>
    </w:p>
    <w:p w:rsidR="006C70AC" w:rsidRPr="001C082F" w:rsidRDefault="006C70AC" w:rsidP="006C70AC">
      <w:pPr>
        <w:ind w:firstLine="426"/>
        <w:contextualSpacing/>
        <w:jc w:val="both"/>
        <w:rPr>
          <w:color w:val="FF0000"/>
          <w:szCs w:val="28"/>
        </w:rPr>
      </w:pPr>
    </w:p>
    <w:p w:rsidR="006C70AC" w:rsidRPr="00E07D76" w:rsidRDefault="006C70AC" w:rsidP="006C70AC">
      <w:pPr>
        <w:spacing w:before="100" w:beforeAutospacing="1" w:after="100" w:afterAutospacing="1"/>
        <w:ind w:firstLine="426"/>
        <w:contextualSpacing/>
        <w:jc w:val="center"/>
      </w:pPr>
      <w:r w:rsidRPr="00E07D76">
        <w:rPr>
          <w:b/>
          <w:sz w:val="28"/>
          <w:szCs w:val="32"/>
          <w:u w:val="single"/>
        </w:rPr>
        <w:lastRenderedPageBreak/>
        <w:t>6. Финансово-экономическая деятельность.</w:t>
      </w:r>
      <w:r w:rsidRPr="00E07D76">
        <w:rPr>
          <w:szCs w:val="28"/>
          <w:u w:val="single"/>
        </w:rPr>
        <w:t xml:space="preserve">  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>Общий объе</w:t>
      </w:r>
      <w:r w:rsidR="00D32665">
        <w:rPr>
          <w:rFonts w:ascii="Times New Roman" w:hAnsi="Times New Roman"/>
          <w:szCs w:val="24"/>
          <w:lang w:val="ru-RU"/>
        </w:rPr>
        <w:t>м расходов по плану ФХД  за 2019</w:t>
      </w:r>
      <w:r w:rsidRPr="00E07D76">
        <w:rPr>
          <w:rFonts w:ascii="Times New Roman" w:hAnsi="Times New Roman"/>
          <w:szCs w:val="24"/>
          <w:lang w:val="ru-RU"/>
        </w:rPr>
        <w:t xml:space="preserve"> год составил </w:t>
      </w:r>
      <w:r>
        <w:rPr>
          <w:rFonts w:ascii="Times New Roman" w:hAnsi="Times New Roman"/>
          <w:b/>
          <w:szCs w:val="24"/>
          <w:lang w:val="ru-RU"/>
        </w:rPr>
        <w:t>41 482 912,03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 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Из них потрачено на заработную плату всех работников </w:t>
      </w:r>
      <w:r>
        <w:rPr>
          <w:rFonts w:ascii="Times New Roman" w:hAnsi="Times New Roman"/>
          <w:b/>
          <w:szCs w:val="24"/>
          <w:lang w:val="ru-RU"/>
        </w:rPr>
        <w:t>24 733  993,76</w:t>
      </w:r>
      <w:r w:rsidRPr="00E07D76">
        <w:rPr>
          <w:rFonts w:ascii="Times New Roman" w:hAnsi="Times New Roman"/>
          <w:b/>
          <w:szCs w:val="24"/>
          <w:lang w:val="ru-RU"/>
        </w:rPr>
        <w:t xml:space="preserve">руб. 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(с учетом налогов – 32 170 909, 87</w:t>
      </w:r>
      <w:r w:rsidRPr="00E07D76">
        <w:rPr>
          <w:rFonts w:ascii="Times New Roman" w:hAnsi="Times New Roman"/>
          <w:szCs w:val="24"/>
          <w:lang w:val="ru-RU"/>
        </w:rPr>
        <w:t xml:space="preserve"> руб.)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>Средняя заработн</w:t>
      </w:r>
      <w:r>
        <w:rPr>
          <w:rFonts w:ascii="Times New Roman" w:hAnsi="Times New Roman"/>
          <w:szCs w:val="24"/>
          <w:lang w:val="ru-RU"/>
        </w:rPr>
        <w:t>ая плата руководителя – 69 067,2</w:t>
      </w:r>
      <w:r w:rsidRPr="00E07D76">
        <w:rPr>
          <w:rFonts w:ascii="Times New Roman" w:hAnsi="Times New Roman"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>Средняя заработн</w:t>
      </w:r>
      <w:r>
        <w:rPr>
          <w:rFonts w:ascii="Times New Roman" w:hAnsi="Times New Roman"/>
          <w:szCs w:val="24"/>
          <w:lang w:val="ru-RU"/>
        </w:rPr>
        <w:t>ая плата заместителей – 44 228,8</w:t>
      </w:r>
      <w:r w:rsidRPr="00E07D76">
        <w:rPr>
          <w:rFonts w:ascii="Times New Roman" w:hAnsi="Times New Roman"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>Средняя заработная плата педа</w:t>
      </w:r>
      <w:r>
        <w:rPr>
          <w:rFonts w:ascii="Times New Roman" w:hAnsi="Times New Roman"/>
          <w:szCs w:val="24"/>
          <w:lang w:val="ru-RU"/>
        </w:rPr>
        <w:t>гогического персонала – 53058</w:t>
      </w:r>
      <w:r w:rsidRPr="00E07D76">
        <w:rPr>
          <w:rFonts w:ascii="Times New Roman" w:hAnsi="Times New Roman"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Средняя заработная плата учебно-вспомогательного и обслуживающего персонала – </w:t>
      </w:r>
      <w:r>
        <w:rPr>
          <w:rFonts w:ascii="Times New Roman" w:hAnsi="Times New Roman"/>
          <w:szCs w:val="24"/>
          <w:lang w:val="ru-RU"/>
        </w:rPr>
        <w:t>22585,7</w:t>
      </w:r>
      <w:r w:rsidRPr="00E07D76">
        <w:rPr>
          <w:rFonts w:ascii="Times New Roman" w:hAnsi="Times New Roman"/>
          <w:szCs w:val="24"/>
          <w:lang w:val="ru-RU"/>
        </w:rPr>
        <w:t xml:space="preserve">  руб. 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Средняя заработная плата по школе – </w:t>
      </w:r>
      <w:r>
        <w:rPr>
          <w:rFonts w:ascii="Times New Roman" w:hAnsi="Times New Roman"/>
          <w:b/>
          <w:szCs w:val="24"/>
          <w:lang w:val="ru-RU"/>
        </w:rPr>
        <w:t>43 558,1</w:t>
      </w:r>
      <w:r w:rsidRPr="00E07D76">
        <w:rPr>
          <w:rFonts w:ascii="Times New Roman" w:hAnsi="Times New Roman"/>
          <w:b/>
          <w:szCs w:val="24"/>
          <w:lang w:val="ru-RU"/>
        </w:rPr>
        <w:t xml:space="preserve"> 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приобретение основных средств из областного и районного бюджета потрачено – </w:t>
      </w:r>
      <w:r w:rsidRPr="00E07D76">
        <w:rPr>
          <w:rFonts w:ascii="Times New Roman" w:hAnsi="Times New Roman"/>
          <w:b/>
          <w:szCs w:val="24"/>
          <w:lang w:val="ru-RU"/>
        </w:rPr>
        <w:t>1</w:t>
      </w:r>
      <w:r>
        <w:rPr>
          <w:rFonts w:ascii="Times New Roman" w:hAnsi="Times New Roman"/>
          <w:b/>
          <w:szCs w:val="24"/>
          <w:lang w:val="ru-RU"/>
        </w:rPr>
        <w:t> 375 696,24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 </w:t>
      </w:r>
      <w:r w:rsidRPr="00E07D76">
        <w:rPr>
          <w:rFonts w:ascii="Times New Roman" w:hAnsi="Times New Roman"/>
          <w:szCs w:val="24"/>
          <w:lang w:val="ru-RU"/>
        </w:rPr>
        <w:t>(учебники, методические пособия, компьютерная техника, мебель).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оплату коммунальных услуг (вода, отопление, свет) потрачено  </w:t>
      </w:r>
      <w:r w:rsidRPr="00E07D76">
        <w:rPr>
          <w:rFonts w:ascii="Times New Roman" w:hAnsi="Times New Roman"/>
          <w:b/>
          <w:szCs w:val="24"/>
          <w:lang w:val="ru-RU"/>
        </w:rPr>
        <w:t>2</w:t>
      </w:r>
      <w:r>
        <w:rPr>
          <w:rFonts w:ascii="Times New Roman" w:hAnsi="Times New Roman"/>
          <w:b/>
          <w:szCs w:val="24"/>
          <w:lang w:val="ru-RU"/>
        </w:rPr>
        <w:t> 786 559,7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>(с учетом окончательного расчета по контрактам за декабрь 2018 г.)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оплату электросвязи, включая интернет -  </w:t>
      </w:r>
      <w:r>
        <w:rPr>
          <w:rFonts w:ascii="Times New Roman" w:hAnsi="Times New Roman"/>
          <w:b/>
          <w:szCs w:val="24"/>
          <w:lang w:val="ru-RU"/>
        </w:rPr>
        <w:t>138 558,23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проведение ремонтных работ, обслуживание систем энергосбережения, видеонаблюдения, узла учета тепловой энергии, АПС – </w:t>
      </w:r>
      <w:r>
        <w:rPr>
          <w:rFonts w:ascii="Times New Roman" w:hAnsi="Times New Roman"/>
          <w:b/>
          <w:szCs w:val="24"/>
          <w:lang w:val="ru-RU"/>
        </w:rPr>
        <w:t>467 899,61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</w:t>
      </w:r>
      <w:r w:rsidRPr="00E07D76">
        <w:rPr>
          <w:rFonts w:ascii="Times New Roman" w:hAnsi="Times New Roman"/>
          <w:szCs w:val="24"/>
          <w:lang w:val="ru-RU"/>
        </w:rPr>
        <w:t xml:space="preserve"> 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услуги по районному бюджету, в том числе на питание учащихся – </w:t>
      </w:r>
      <w:r>
        <w:rPr>
          <w:rFonts w:ascii="Times New Roman" w:hAnsi="Times New Roman"/>
          <w:b/>
          <w:szCs w:val="24"/>
          <w:lang w:val="ru-RU"/>
        </w:rPr>
        <w:t xml:space="preserve"> 484 972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образовательные услуги из областного бюджета – </w:t>
      </w:r>
      <w:r>
        <w:rPr>
          <w:rFonts w:ascii="Times New Roman" w:hAnsi="Times New Roman"/>
          <w:b/>
          <w:szCs w:val="24"/>
          <w:lang w:val="ru-RU"/>
        </w:rPr>
        <w:t>61 571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хозяйственные расходы из районного бюджета (материалы для ремонта, уборки и содержания помещений) – </w:t>
      </w:r>
      <w:r>
        <w:rPr>
          <w:rFonts w:ascii="Times New Roman" w:hAnsi="Times New Roman"/>
          <w:b/>
          <w:szCs w:val="24"/>
          <w:lang w:val="ru-RU"/>
        </w:rPr>
        <w:t>580 383,33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</w:t>
      </w: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</w:p>
    <w:p w:rsidR="006C70AC" w:rsidRPr="00E07D76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  <w:r w:rsidRPr="00E07D76">
        <w:rPr>
          <w:rFonts w:ascii="Times New Roman" w:hAnsi="Times New Roman"/>
          <w:szCs w:val="24"/>
          <w:lang w:val="ru-RU"/>
        </w:rPr>
        <w:t xml:space="preserve">На канцелярские товары, комплектующие и расходные материалы  для компьютерной техники из областного бюджета – </w:t>
      </w:r>
      <w:r>
        <w:rPr>
          <w:rFonts w:ascii="Times New Roman" w:hAnsi="Times New Roman"/>
          <w:b/>
          <w:szCs w:val="24"/>
          <w:lang w:val="ru-RU"/>
        </w:rPr>
        <w:t>295 100,77</w:t>
      </w:r>
      <w:r w:rsidRPr="00E07D76">
        <w:rPr>
          <w:rFonts w:ascii="Times New Roman" w:hAnsi="Times New Roman"/>
          <w:b/>
          <w:szCs w:val="24"/>
          <w:lang w:val="ru-RU"/>
        </w:rPr>
        <w:t xml:space="preserve"> руб.</w:t>
      </w:r>
    </w:p>
    <w:p w:rsidR="006C70AC" w:rsidRDefault="006C70AC" w:rsidP="006C70AC">
      <w:pPr>
        <w:pStyle w:val="ae"/>
        <w:jc w:val="both"/>
        <w:rPr>
          <w:rFonts w:ascii="Times New Roman" w:hAnsi="Times New Roman"/>
          <w:b/>
          <w:szCs w:val="24"/>
          <w:lang w:val="ru-RU"/>
        </w:rPr>
      </w:pPr>
    </w:p>
    <w:p w:rsidR="006C70AC" w:rsidRPr="00AE5714" w:rsidRDefault="006C70AC" w:rsidP="006C70AC">
      <w:pPr>
        <w:pStyle w:val="a6"/>
        <w:rPr>
          <w:b/>
          <w:sz w:val="28"/>
          <w:szCs w:val="32"/>
          <w:u w:val="single"/>
        </w:rPr>
      </w:pPr>
      <w:r>
        <w:rPr>
          <w:b/>
          <w:sz w:val="28"/>
          <w:szCs w:val="32"/>
          <w:u w:val="single"/>
        </w:rPr>
        <w:t xml:space="preserve">7. </w:t>
      </w:r>
      <w:r w:rsidRPr="00AE5714">
        <w:rPr>
          <w:b/>
          <w:sz w:val="28"/>
          <w:szCs w:val="32"/>
          <w:u w:val="single"/>
        </w:rPr>
        <w:t>Решения, принятые по итогам общественного обсуждения.</w:t>
      </w:r>
    </w:p>
    <w:p w:rsidR="006C70AC" w:rsidRPr="0055450A" w:rsidRDefault="006C70AC" w:rsidP="006C70AC">
      <w:pPr>
        <w:pStyle w:val="a6"/>
        <w:rPr>
          <w:b/>
          <w:sz w:val="28"/>
          <w:szCs w:val="32"/>
          <w:u w:val="single"/>
        </w:rPr>
      </w:pPr>
    </w:p>
    <w:p w:rsidR="006C70AC" w:rsidRPr="0055450A" w:rsidRDefault="006C70AC" w:rsidP="006C70AC">
      <w:pPr>
        <w:rPr>
          <w:szCs w:val="28"/>
        </w:rPr>
      </w:pPr>
      <w:r w:rsidRPr="0055450A">
        <w:rPr>
          <w:b/>
          <w:sz w:val="28"/>
          <w:szCs w:val="32"/>
        </w:rPr>
        <w:t xml:space="preserve">   </w:t>
      </w:r>
      <w:r w:rsidRPr="0055450A">
        <w:rPr>
          <w:szCs w:val="28"/>
        </w:rPr>
        <w:t>В 2017 - 2018 учебном году состоялось 8  заседаний Управляющего совета школы, на которых обсуждались следующие вопросы:</w:t>
      </w:r>
    </w:p>
    <w:p w:rsidR="006C70AC" w:rsidRPr="00230307" w:rsidRDefault="006C70AC" w:rsidP="006C70AC">
      <w:pPr>
        <w:pStyle w:val="a6"/>
        <w:numPr>
          <w:ilvl w:val="0"/>
          <w:numId w:val="28"/>
        </w:numPr>
        <w:contextualSpacing/>
        <w:jc w:val="both"/>
      </w:pPr>
      <w:r w:rsidRPr="00230307">
        <w:t>Об утверждении годового кален</w:t>
      </w:r>
      <w:r>
        <w:t>дарного учебного графика на 2018-2019</w:t>
      </w:r>
      <w:r w:rsidRPr="00230307">
        <w:t xml:space="preserve"> учебный год.</w:t>
      </w:r>
    </w:p>
    <w:p w:rsidR="006C70AC" w:rsidRPr="00230307" w:rsidRDefault="006C70AC" w:rsidP="006C70AC">
      <w:pPr>
        <w:pStyle w:val="a6"/>
        <w:numPr>
          <w:ilvl w:val="0"/>
          <w:numId w:val="28"/>
        </w:numPr>
        <w:contextualSpacing/>
        <w:jc w:val="both"/>
      </w:pPr>
      <w:r>
        <w:t>Об утверждении Программы производственного контроля на 2018-2020 годы.</w:t>
      </w:r>
    </w:p>
    <w:p w:rsidR="006C70AC" w:rsidRPr="00230307" w:rsidRDefault="006C70AC" w:rsidP="006C70AC">
      <w:pPr>
        <w:pStyle w:val="ae"/>
        <w:numPr>
          <w:ilvl w:val="0"/>
          <w:numId w:val="28"/>
        </w:numPr>
        <w:rPr>
          <w:rFonts w:ascii="Times New Roman" w:hAnsi="Times New Roman"/>
          <w:szCs w:val="24"/>
          <w:lang w:val="ru-RU"/>
        </w:rPr>
      </w:pPr>
      <w:r w:rsidRPr="00230307">
        <w:rPr>
          <w:rFonts w:ascii="Times New Roman" w:hAnsi="Times New Roman"/>
          <w:lang w:val="ru-RU"/>
        </w:rPr>
        <w:t xml:space="preserve">О подготовке к проведению Слета </w:t>
      </w:r>
      <w:proofErr w:type="gramStart"/>
      <w:r w:rsidRPr="00230307">
        <w:rPr>
          <w:rFonts w:ascii="Times New Roman" w:hAnsi="Times New Roman"/>
          <w:lang w:val="ru-RU"/>
        </w:rPr>
        <w:t>лучших</w:t>
      </w:r>
      <w:proofErr w:type="gramEnd"/>
      <w:r w:rsidRPr="00230307">
        <w:rPr>
          <w:rFonts w:ascii="Times New Roman" w:hAnsi="Times New Roman"/>
          <w:lang w:val="ru-RU"/>
        </w:rPr>
        <w:t>.</w:t>
      </w:r>
    </w:p>
    <w:p w:rsidR="006C70AC" w:rsidRPr="00230307" w:rsidRDefault="006C70AC" w:rsidP="006C70AC">
      <w:pPr>
        <w:pStyle w:val="ae"/>
        <w:numPr>
          <w:ilvl w:val="0"/>
          <w:numId w:val="28"/>
        </w:numPr>
        <w:rPr>
          <w:rFonts w:ascii="Times New Roman" w:hAnsi="Times New Roman"/>
          <w:szCs w:val="24"/>
          <w:lang w:val="ru-RU"/>
        </w:rPr>
      </w:pPr>
      <w:r w:rsidRPr="00230307">
        <w:rPr>
          <w:rFonts w:ascii="Times New Roman" w:hAnsi="Times New Roman"/>
          <w:lang w:val="ru-RU"/>
        </w:rPr>
        <w:t>Об утверждении состава комиссии по урегулированию споров между участниками о</w:t>
      </w:r>
      <w:r>
        <w:rPr>
          <w:rFonts w:ascii="Times New Roman" w:hAnsi="Times New Roman"/>
          <w:lang w:val="ru-RU"/>
        </w:rPr>
        <w:t>бразовательных отношений на 2018 – 2019</w:t>
      </w:r>
      <w:r w:rsidRPr="00230307">
        <w:rPr>
          <w:rFonts w:ascii="Times New Roman" w:hAnsi="Times New Roman"/>
          <w:lang w:val="ru-RU"/>
        </w:rPr>
        <w:t xml:space="preserve"> учебный год.</w:t>
      </w:r>
    </w:p>
    <w:p w:rsidR="006C70AC" w:rsidRDefault="006C70AC" w:rsidP="006C70AC">
      <w:pPr>
        <w:pStyle w:val="ae"/>
        <w:numPr>
          <w:ilvl w:val="0"/>
          <w:numId w:val="28"/>
        </w:numPr>
        <w:rPr>
          <w:rFonts w:ascii="Times New Roman" w:hAnsi="Times New Roman"/>
          <w:szCs w:val="24"/>
          <w:lang w:val="ru-RU"/>
        </w:rPr>
      </w:pPr>
      <w:r w:rsidRPr="00230307">
        <w:rPr>
          <w:rFonts w:ascii="Times New Roman" w:hAnsi="Times New Roman"/>
          <w:szCs w:val="24"/>
          <w:lang w:val="ru-RU"/>
        </w:rPr>
        <w:t>Об утверждении кандидатуры учителя русского языка и литературы Тарновской Н.А. на назначении стипендии Губернатора Томской области лучшим учителям областных государственных и муниципальных образовательных организаций в 2018г.</w:t>
      </w:r>
    </w:p>
    <w:p w:rsidR="006C70AC" w:rsidRPr="00230307" w:rsidRDefault="006C70AC" w:rsidP="006C70AC">
      <w:pPr>
        <w:pStyle w:val="ae"/>
        <w:numPr>
          <w:ilvl w:val="0"/>
          <w:numId w:val="28"/>
        </w:numPr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Награждение медалью «За особые достижения в учении» выпускников 11 класса.</w:t>
      </w:r>
    </w:p>
    <w:p w:rsidR="006C70AC" w:rsidRPr="00132C77" w:rsidRDefault="006C70AC" w:rsidP="006C70AC">
      <w:pPr>
        <w:ind w:left="720"/>
        <w:rPr>
          <w:color w:val="FF0000"/>
          <w:szCs w:val="28"/>
        </w:rPr>
      </w:pPr>
    </w:p>
    <w:p w:rsidR="006C70AC" w:rsidRPr="0055450A" w:rsidRDefault="006C70AC" w:rsidP="006C70AC">
      <w:pPr>
        <w:rPr>
          <w:szCs w:val="28"/>
        </w:rPr>
      </w:pPr>
      <w:r w:rsidRPr="0055450A">
        <w:rPr>
          <w:b/>
          <w:sz w:val="28"/>
          <w:szCs w:val="32"/>
        </w:rPr>
        <w:t xml:space="preserve">   </w:t>
      </w:r>
      <w:proofErr w:type="gramStart"/>
      <w:r w:rsidRPr="0055450A">
        <w:rPr>
          <w:szCs w:val="28"/>
        </w:rPr>
        <w:t>В 2018-2019  учебном году проведено 3 общих собрания трудового коллектива,  на которых обсуждались следующие вопросы:</w:t>
      </w:r>
      <w:proofErr w:type="gramEnd"/>
    </w:p>
    <w:p w:rsidR="006C70AC" w:rsidRPr="00046EFB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046EFB">
        <w:rPr>
          <w:rFonts w:ascii="Times New Roman" w:hAnsi="Times New Roman"/>
          <w:szCs w:val="24"/>
          <w:lang w:val="ru-RU"/>
        </w:rPr>
        <w:t>1.Об усилении мер по обеспечению безопасности и антитеррористической защищенности в связи</w:t>
      </w:r>
      <w:r>
        <w:rPr>
          <w:rFonts w:ascii="Times New Roman" w:hAnsi="Times New Roman"/>
          <w:szCs w:val="24"/>
          <w:lang w:val="ru-RU"/>
        </w:rPr>
        <w:t xml:space="preserve"> с началом нового учебного года.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046EFB">
        <w:rPr>
          <w:rFonts w:ascii="Times New Roman" w:hAnsi="Times New Roman"/>
          <w:szCs w:val="24"/>
          <w:lang w:val="ru-RU"/>
        </w:rPr>
        <w:t>2.Об организации контрольно-пропускного р</w:t>
      </w:r>
      <w:r>
        <w:rPr>
          <w:rFonts w:ascii="Times New Roman" w:hAnsi="Times New Roman"/>
          <w:szCs w:val="24"/>
          <w:lang w:val="ru-RU"/>
        </w:rPr>
        <w:t>ежима на 2018-2019 учебный год.</w:t>
      </w:r>
    </w:p>
    <w:p w:rsidR="006C70AC" w:rsidRPr="00046EFB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 w:rsidRPr="00046EFB">
        <w:rPr>
          <w:rFonts w:ascii="Times New Roman" w:hAnsi="Times New Roman"/>
          <w:szCs w:val="24"/>
          <w:lang w:val="ru-RU"/>
        </w:rPr>
        <w:t>3.Об изменениях в штатном расписании с 01.09.2018 г.</w:t>
      </w:r>
    </w:p>
    <w:p w:rsidR="006C70AC" w:rsidRPr="00046EFB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lastRenderedPageBreak/>
        <w:t>4</w:t>
      </w:r>
      <w:r w:rsidRPr="00046EFB">
        <w:rPr>
          <w:rFonts w:ascii="Times New Roman" w:hAnsi="Times New Roman"/>
          <w:szCs w:val="24"/>
          <w:lang w:val="ru-RU"/>
        </w:rPr>
        <w:t>.О выборах в конфликтную комиссию по распределению стимулирующих и премиальных выплат.</w:t>
      </w:r>
    </w:p>
    <w:p w:rsidR="006C70AC" w:rsidRPr="00046EFB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5</w:t>
      </w:r>
      <w:r w:rsidRPr="00046EFB">
        <w:rPr>
          <w:rFonts w:ascii="Times New Roman" w:hAnsi="Times New Roman"/>
          <w:szCs w:val="24"/>
          <w:lang w:val="ru-RU"/>
        </w:rPr>
        <w:t>.О выборах в Управляющий совет.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6</w:t>
      </w:r>
      <w:r w:rsidRPr="00046EFB">
        <w:rPr>
          <w:rFonts w:ascii="Times New Roman" w:hAnsi="Times New Roman"/>
          <w:szCs w:val="24"/>
          <w:lang w:val="ru-RU"/>
        </w:rPr>
        <w:t>.Об «эффективных контрактах» на 2018-2019 учебный год.</w:t>
      </w:r>
    </w:p>
    <w:p w:rsidR="006C70AC" w:rsidRPr="00046EFB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7</w:t>
      </w:r>
      <w:r w:rsidRPr="00046EFB">
        <w:rPr>
          <w:rFonts w:ascii="Times New Roman" w:hAnsi="Times New Roman"/>
          <w:szCs w:val="24"/>
          <w:lang w:val="ru-RU"/>
        </w:rPr>
        <w:t>.Внесение изменений в Положение</w:t>
      </w:r>
      <w:r w:rsidRPr="00046EFB">
        <w:rPr>
          <w:rFonts w:ascii="Times New Roman" w:hAnsi="Times New Roman"/>
          <w:snapToGrid w:val="0"/>
          <w:szCs w:val="24"/>
          <w:lang w:val="ru-RU"/>
        </w:rPr>
        <w:t xml:space="preserve"> о стимулирующих  и премиальных выплатах  работникам</w:t>
      </w:r>
      <w:r w:rsidRPr="00046EFB">
        <w:rPr>
          <w:rFonts w:ascii="Times New Roman" w:hAnsi="Times New Roman"/>
          <w:szCs w:val="24"/>
          <w:lang w:val="ru-RU"/>
        </w:rPr>
        <w:t xml:space="preserve"> Муниципального бюджетного общеобразовательного учреждения «Нововасюганская средняя общеобразовательная школа» (приложение №3 «Премии педагогическим работникам за высокое качество выполняемых работ»).</w:t>
      </w:r>
    </w:p>
    <w:p w:rsidR="006C70AC" w:rsidRPr="00046EFB" w:rsidRDefault="006C70AC" w:rsidP="006C70AC">
      <w:pPr>
        <w:rPr>
          <w:b/>
        </w:rPr>
      </w:pPr>
      <w:r>
        <w:t>8</w:t>
      </w:r>
      <w:r w:rsidRPr="00046EFB">
        <w:t>. Об утверждении  Положения о системе оплаты труда работников Муниципального бюджетного общеобразовательного учреждения «Нововасюганская средняя общеобразовательная школа» в новой редакции.</w:t>
      </w:r>
    </w:p>
    <w:p w:rsidR="006C70AC" w:rsidRPr="00132C77" w:rsidRDefault="006C70AC" w:rsidP="006C70AC">
      <w:pPr>
        <w:pStyle w:val="ae"/>
        <w:ind w:left="709"/>
        <w:rPr>
          <w:rFonts w:ascii="Times New Roman" w:hAnsi="Times New Roman"/>
          <w:color w:val="FF0000"/>
          <w:szCs w:val="24"/>
          <w:lang w:val="ru-RU"/>
        </w:rPr>
      </w:pPr>
    </w:p>
    <w:p w:rsidR="006C70AC" w:rsidRPr="00132C77" w:rsidRDefault="006C70AC" w:rsidP="006C70AC">
      <w:pPr>
        <w:pStyle w:val="aff3"/>
        <w:ind w:left="709"/>
        <w:rPr>
          <w:rFonts w:ascii="Times New Roman" w:hAnsi="Times New Roman"/>
          <w:color w:val="FF0000"/>
          <w:sz w:val="24"/>
          <w:szCs w:val="24"/>
        </w:rPr>
      </w:pPr>
    </w:p>
    <w:p w:rsidR="006C70AC" w:rsidRPr="00046EFB" w:rsidRDefault="006C70AC" w:rsidP="006C70AC">
      <w:pPr>
        <w:rPr>
          <w:szCs w:val="28"/>
        </w:rPr>
      </w:pPr>
      <w:r w:rsidRPr="00046EFB">
        <w:rPr>
          <w:sz w:val="28"/>
          <w:szCs w:val="32"/>
        </w:rPr>
        <w:t xml:space="preserve">   </w:t>
      </w:r>
      <w:r>
        <w:rPr>
          <w:szCs w:val="28"/>
        </w:rPr>
        <w:t xml:space="preserve">В 2018-2019  учебном году проведено 2 </w:t>
      </w:r>
      <w:proofErr w:type="gramStart"/>
      <w:r>
        <w:rPr>
          <w:szCs w:val="28"/>
        </w:rPr>
        <w:t>общешкольных</w:t>
      </w:r>
      <w:proofErr w:type="gramEnd"/>
      <w:r>
        <w:rPr>
          <w:szCs w:val="28"/>
        </w:rPr>
        <w:t xml:space="preserve">  родительских собрания</w:t>
      </w:r>
      <w:r w:rsidRPr="00046EFB">
        <w:rPr>
          <w:szCs w:val="28"/>
        </w:rPr>
        <w:t>,  на котором обсуждались следующие вопросы:</w:t>
      </w:r>
    </w:p>
    <w:p w:rsidR="006C70AC" w:rsidRDefault="006C70AC" w:rsidP="006C70AC">
      <w:pPr>
        <w:rPr>
          <w:szCs w:val="28"/>
        </w:rPr>
      </w:pPr>
      <w:r>
        <w:rPr>
          <w:szCs w:val="28"/>
        </w:rPr>
        <w:t>1.О правах, обязанностях и ответственности родителей в сфере образования.</w:t>
      </w:r>
    </w:p>
    <w:p w:rsidR="006C70AC" w:rsidRDefault="006C70AC" w:rsidP="006C70AC">
      <w:pPr>
        <w:rPr>
          <w:szCs w:val="28"/>
        </w:rPr>
      </w:pPr>
      <w:r>
        <w:rPr>
          <w:szCs w:val="28"/>
        </w:rPr>
        <w:t>2.О результатах успеваемости за 2017-2018 учебный год.</w:t>
      </w:r>
    </w:p>
    <w:p w:rsidR="006C70AC" w:rsidRDefault="006C70AC" w:rsidP="006C70AC">
      <w:pPr>
        <w:rPr>
          <w:szCs w:val="28"/>
        </w:rPr>
      </w:pPr>
      <w:r>
        <w:rPr>
          <w:szCs w:val="28"/>
        </w:rPr>
        <w:t xml:space="preserve">3.О предоставлении льготного питания </w:t>
      </w:r>
      <w:proofErr w:type="gramStart"/>
      <w:r>
        <w:rPr>
          <w:szCs w:val="28"/>
        </w:rPr>
        <w:t>обучающимся</w:t>
      </w:r>
      <w:proofErr w:type="gramEnd"/>
      <w:r>
        <w:rPr>
          <w:szCs w:val="28"/>
        </w:rPr>
        <w:t>.</w:t>
      </w:r>
    </w:p>
    <w:p w:rsidR="006C70AC" w:rsidRDefault="006C70AC" w:rsidP="006C70AC">
      <w:pPr>
        <w:rPr>
          <w:szCs w:val="28"/>
        </w:rPr>
      </w:pPr>
      <w:r>
        <w:rPr>
          <w:szCs w:val="28"/>
        </w:rPr>
        <w:t xml:space="preserve">4.Об </w:t>
      </w:r>
      <w:proofErr w:type="spellStart"/>
      <w:r>
        <w:rPr>
          <w:szCs w:val="28"/>
        </w:rPr>
        <w:t>организации-контрольно-пропускного</w:t>
      </w:r>
      <w:proofErr w:type="spellEnd"/>
      <w:r>
        <w:rPr>
          <w:szCs w:val="28"/>
        </w:rPr>
        <w:t xml:space="preserve"> режима.</w:t>
      </w:r>
    </w:p>
    <w:p w:rsidR="006C70AC" w:rsidRDefault="006C70AC" w:rsidP="006C70AC">
      <w:pPr>
        <w:rPr>
          <w:szCs w:val="28"/>
        </w:rPr>
      </w:pPr>
      <w:r>
        <w:rPr>
          <w:szCs w:val="28"/>
        </w:rPr>
        <w:t xml:space="preserve">5.О соблюдении режима дня и правил безопасности дорожного движения </w:t>
      </w:r>
      <w:proofErr w:type="gramStart"/>
      <w:r>
        <w:rPr>
          <w:szCs w:val="28"/>
        </w:rPr>
        <w:t>обучающимися</w:t>
      </w:r>
      <w:proofErr w:type="gramEnd"/>
      <w:r>
        <w:rPr>
          <w:szCs w:val="28"/>
        </w:rPr>
        <w:t>.</w:t>
      </w:r>
    </w:p>
    <w:p w:rsidR="006C70AC" w:rsidRDefault="006C70AC" w:rsidP="006C70AC">
      <w:pPr>
        <w:rPr>
          <w:szCs w:val="28"/>
        </w:rPr>
      </w:pPr>
      <w:r>
        <w:rPr>
          <w:szCs w:val="28"/>
        </w:rPr>
        <w:t>6.О реализации Федерального закона от 24.06.1999 № 120-ФЗ «Об основах системы профилактики безнадзорности и правонарушений несовершеннолетних».</w:t>
      </w:r>
    </w:p>
    <w:p w:rsidR="006C70AC" w:rsidRDefault="006C70AC" w:rsidP="006C70AC">
      <w:pPr>
        <w:rPr>
          <w:szCs w:val="28"/>
        </w:rPr>
      </w:pPr>
      <w:r>
        <w:rPr>
          <w:szCs w:val="28"/>
        </w:rPr>
        <w:t>7.Профилактика суицидального/</w:t>
      </w:r>
      <w:proofErr w:type="spellStart"/>
      <w:r>
        <w:rPr>
          <w:szCs w:val="28"/>
        </w:rPr>
        <w:t>аддиктивного</w:t>
      </w:r>
      <w:proofErr w:type="spellEnd"/>
      <w:r>
        <w:rPr>
          <w:szCs w:val="28"/>
        </w:rPr>
        <w:t xml:space="preserve"> поведения учащихся и роль семьи.</w:t>
      </w:r>
    </w:p>
    <w:p w:rsidR="006C70AC" w:rsidRDefault="006C70AC" w:rsidP="006C70AC">
      <w:pPr>
        <w:rPr>
          <w:szCs w:val="28"/>
        </w:rPr>
      </w:pPr>
    </w:p>
    <w:p w:rsidR="006C70AC" w:rsidRPr="00D20D2D" w:rsidRDefault="006C70AC" w:rsidP="006C70AC">
      <w:pPr>
        <w:rPr>
          <w:szCs w:val="28"/>
        </w:rPr>
      </w:pPr>
      <w:r>
        <w:rPr>
          <w:szCs w:val="28"/>
        </w:rPr>
        <w:t>Кроме того, в течение 2018-2019</w:t>
      </w:r>
      <w:r w:rsidRPr="00D20D2D">
        <w:rPr>
          <w:szCs w:val="28"/>
        </w:rPr>
        <w:t xml:space="preserve"> учебного года проводились классные родительские собрания с участием администрации школы:</w:t>
      </w:r>
    </w:p>
    <w:p w:rsidR="006C70AC" w:rsidRPr="00D20D2D" w:rsidRDefault="006C70AC" w:rsidP="006C70AC">
      <w:pPr>
        <w:rPr>
          <w:szCs w:val="28"/>
        </w:rPr>
      </w:pPr>
      <w:r w:rsidRPr="00D20D2D">
        <w:rPr>
          <w:szCs w:val="28"/>
        </w:rPr>
        <w:t>1.В 9, 11 классах – по подготовке к итоговой аттестации.</w:t>
      </w:r>
    </w:p>
    <w:p w:rsidR="006C70AC" w:rsidRPr="00D20D2D" w:rsidRDefault="006C70AC" w:rsidP="006C70AC">
      <w:pPr>
        <w:rPr>
          <w:szCs w:val="28"/>
        </w:rPr>
      </w:pPr>
      <w:r w:rsidRPr="00D20D2D">
        <w:rPr>
          <w:szCs w:val="28"/>
        </w:rPr>
        <w:t>2.В 10 классе -  по проблемам успеваемости.</w:t>
      </w:r>
    </w:p>
    <w:p w:rsidR="006C70AC" w:rsidRPr="00D20D2D" w:rsidRDefault="006C70AC" w:rsidP="006C70AC">
      <w:pPr>
        <w:rPr>
          <w:szCs w:val="28"/>
        </w:rPr>
      </w:pPr>
      <w:r w:rsidRPr="00D20D2D">
        <w:rPr>
          <w:szCs w:val="28"/>
        </w:rPr>
        <w:t>3.В 7 классах -  по вопросам введения ФГОС ООО.</w:t>
      </w:r>
    </w:p>
    <w:p w:rsidR="006C70AC" w:rsidRPr="00D20D2D" w:rsidRDefault="006C70AC" w:rsidP="006C70AC">
      <w:pPr>
        <w:rPr>
          <w:szCs w:val="28"/>
        </w:rPr>
      </w:pPr>
      <w:r w:rsidRPr="00D20D2D">
        <w:rPr>
          <w:szCs w:val="28"/>
        </w:rPr>
        <w:t>4.В 4 классах -  по вопросам выбора модулей по предмету ОРКСЭ.</w:t>
      </w:r>
    </w:p>
    <w:p w:rsidR="006C70AC" w:rsidRDefault="006C70AC" w:rsidP="006C70AC">
      <w:pPr>
        <w:rPr>
          <w:szCs w:val="28"/>
        </w:rPr>
      </w:pPr>
      <w:r w:rsidRPr="00D20D2D">
        <w:rPr>
          <w:szCs w:val="28"/>
        </w:rPr>
        <w:t>5.Для родителей будущих первоклассников – по организации учебного процесса в 1 классе.</w:t>
      </w:r>
    </w:p>
    <w:p w:rsidR="006C70AC" w:rsidRPr="00D20D2D" w:rsidRDefault="006C70AC" w:rsidP="006C70AC">
      <w:pPr>
        <w:rPr>
          <w:szCs w:val="28"/>
        </w:rPr>
      </w:pPr>
    </w:p>
    <w:p w:rsidR="006C70AC" w:rsidRPr="00CE3212" w:rsidRDefault="006C70AC" w:rsidP="006C70AC">
      <w:pPr>
        <w:pStyle w:val="msonospacingbullet2gif"/>
        <w:ind w:left="360"/>
        <w:contextualSpacing/>
        <w:rPr>
          <w:b/>
          <w:sz w:val="28"/>
          <w:szCs w:val="32"/>
          <w:u w:val="single"/>
        </w:rPr>
      </w:pPr>
      <w:r>
        <w:rPr>
          <w:b/>
          <w:sz w:val="28"/>
          <w:szCs w:val="32"/>
          <w:u w:val="single"/>
        </w:rPr>
        <w:t>8</w:t>
      </w:r>
      <w:r w:rsidRPr="00CE3212">
        <w:rPr>
          <w:b/>
          <w:sz w:val="28"/>
          <w:szCs w:val="32"/>
          <w:u w:val="single"/>
        </w:rPr>
        <w:t xml:space="preserve">.Заключение. Итоги и перспективы развития школы. </w:t>
      </w:r>
    </w:p>
    <w:p w:rsidR="006C70AC" w:rsidRDefault="006C70AC" w:rsidP="006C70AC">
      <w:pPr>
        <w:pStyle w:val="msonospacingbullet2gif"/>
        <w:ind w:left="720"/>
        <w:contextualSpacing/>
        <w:rPr>
          <w:b/>
          <w:sz w:val="28"/>
          <w:szCs w:val="32"/>
          <w:u w:val="single"/>
        </w:rPr>
      </w:pPr>
    </w:p>
    <w:p w:rsidR="006C70AC" w:rsidRDefault="006C70AC" w:rsidP="006C70AC">
      <w:pPr>
        <w:pStyle w:val="msonospacingbullet2gif"/>
        <w:jc w:val="both"/>
        <w:rPr>
          <w:szCs w:val="28"/>
        </w:rPr>
      </w:pPr>
      <w:r>
        <w:rPr>
          <w:szCs w:val="28"/>
        </w:rPr>
        <w:t xml:space="preserve">    </w:t>
      </w:r>
      <w:r>
        <w:rPr>
          <w:b/>
        </w:rPr>
        <w:t xml:space="preserve">      8.1.</w:t>
      </w:r>
      <w:r>
        <w:rPr>
          <w:b/>
          <w:szCs w:val="28"/>
        </w:rPr>
        <w:t>Обеспечение жизнедеятельности школы.</w:t>
      </w:r>
    </w:p>
    <w:p w:rsidR="006C70AC" w:rsidRPr="003419D1" w:rsidRDefault="006C70AC" w:rsidP="006C70AC">
      <w:pPr>
        <w:pStyle w:val="ae"/>
        <w:rPr>
          <w:rFonts w:ascii="Times New Roman" w:hAnsi="Times New Roman"/>
          <w:lang w:val="ru-RU"/>
        </w:rPr>
      </w:pPr>
      <w:r w:rsidRPr="003419D1">
        <w:rPr>
          <w:rFonts w:ascii="Times New Roman" w:hAnsi="Times New Roman"/>
          <w:lang w:val="ru-RU"/>
        </w:rPr>
        <w:t xml:space="preserve">       В целом администрацией школы за все последние годы проделана большая работа по созданию условий для жизнеобеспечения деятельности школы.</w:t>
      </w:r>
    </w:p>
    <w:p w:rsidR="006C70AC" w:rsidRPr="003419D1" w:rsidRDefault="006C70AC" w:rsidP="006C70AC">
      <w:pPr>
        <w:pStyle w:val="ae"/>
        <w:rPr>
          <w:rFonts w:ascii="Times New Roman" w:hAnsi="Times New Roman"/>
          <w:lang w:val="ru-RU"/>
        </w:rPr>
      </w:pPr>
      <w:r w:rsidRPr="003419D1">
        <w:rPr>
          <w:rFonts w:ascii="Times New Roman" w:hAnsi="Times New Roman"/>
          <w:lang w:val="ru-RU"/>
        </w:rPr>
        <w:t xml:space="preserve">       В 2009-2010 году при содействии районной администрации в школе проведён капитальный ремонт электропроводки, в результате которого  все старые лампы заменены на современные светильники, соответствующие санитарным нормам. Теперь мы имеем в нашей школе  хорошее, качественное освещение.</w:t>
      </w:r>
    </w:p>
    <w:p w:rsidR="006C70AC" w:rsidRPr="00D45F97" w:rsidRDefault="006C70AC" w:rsidP="006C70AC">
      <w:pPr>
        <w:pStyle w:val="ae"/>
        <w:rPr>
          <w:rFonts w:ascii="Times New Roman" w:hAnsi="Times New Roman"/>
          <w:lang w:val="ru-RU"/>
        </w:rPr>
      </w:pPr>
      <w:r w:rsidRPr="00D45F97">
        <w:rPr>
          <w:rFonts w:ascii="Times New Roman" w:hAnsi="Times New Roman"/>
          <w:lang w:val="ru-RU"/>
        </w:rPr>
        <w:t xml:space="preserve">      </w:t>
      </w:r>
      <w:r>
        <w:rPr>
          <w:rFonts w:ascii="Times New Roman" w:hAnsi="Times New Roman"/>
          <w:lang w:val="ru-RU"/>
        </w:rPr>
        <w:t xml:space="preserve"> </w:t>
      </w:r>
      <w:r w:rsidRPr="00D45F97">
        <w:rPr>
          <w:rFonts w:ascii="Times New Roman" w:hAnsi="Times New Roman"/>
          <w:lang w:val="ru-RU"/>
        </w:rPr>
        <w:t>В августе и сентябре 2012 года произведён капитальный ремонт по замене оконных блоков на пластиковые во всех помещениях школы.</w:t>
      </w:r>
    </w:p>
    <w:p w:rsidR="006C70AC" w:rsidRPr="003419D1" w:rsidRDefault="006C70AC" w:rsidP="006C70AC">
      <w:pPr>
        <w:pStyle w:val="ae"/>
        <w:rPr>
          <w:rFonts w:ascii="Times New Roman" w:hAnsi="Times New Roman"/>
          <w:lang w:val="ru-RU"/>
        </w:rPr>
      </w:pPr>
      <w:r w:rsidRPr="00D45F97">
        <w:rPr>
          <w:rFonts w:ascii="Times New Roman" w:hAnsi="Times New Roman"/>
          <w:lang w:val="ru-RU"/>
        </w:rPr>
        <w:t xml:space="preserve">       </w:t>
      </w:r>
      <w:r w:rsidRPr="003419D1">
        <w:rPr>
          <w:rFonts w:ascii="Times New Roman" w:hAnsi="Times New Roman"/>
          <w:lang w:val="ru-RU"/>
        </w:rPr>
        <w:t>В летний период 2013 года проведён текущий ремонт 1 этажа школы: в гардеробе, актовом зале, спортзале. Произведён монтаж новой системы автоматической пожарной сигнализации. В марте 2013 года установлено видеонаблюдение на 1 и 2 этажах школы, в ноябре 2013 г. – на 3 этаже школы. В ноябре 2013 г. проведены работы по монтажу энергосберегающей установки в подвале школы.</w:t>
      </w:r>
    </w:p>
    <w:p w:rsidR="006C70AC" w:rsidRPr="003419D1" w:rsidRDefault="006C70AC" w:rsidP="006C70AC">
      <w:pPr>
        <w:pStyle w:val="a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</w:t>
      </w:r>
      <w:r w:rsidRPr="00D45F97">
        <w:rPr>
          <w:rFonts w:ascii="Times New Roman" w:hAnsi="Times New Roman"/>
          <w:lang w:val="ru-RU"/>
        </w:rPr>
        <w:t xml:space="preserve">В летний период 2014 года были проведены работы по текущему ремонту кровли, фасада, цоколя и </w:t>
      </w:r>
      <w:proofErr w:type="spellStart"/>
      <w:r w:rsidRPr="00D45F97">
        <w:rPr>
          <w:rFonts w:ascii="Times New Roman" w:hAnsi="Times New Roman"/>
          <w:lang w:val="ru-RU"/>
        </w:rPr>
        <w:t>отмостков</w:t>
      </w:r>
      <w:proofErr w:type="spellEnd"/>
      <w:r w:rsidRPr="00D45F97">
        <w:rPr>
          <w:rFonts w:ascii="Times New Roman" w:hAnsi="Times New Roman"/>
          <w:lang w:val="ru-RU"/>
        </w:rPr>
        <w:t xml:space="preserve">, а также работы в подвале школы по замене подводов для нового водопровода. </w:t>
      </w:r>
      <w:r w:rsidRPr="003419D1">
        <w:rPr>
          <w:rFonts w:ascii="Times New Roman" w:hAnsi="Times New Roman"/>
          <w:lang w:val="ru-RU"/>
        </w:rPr>
        <w:t>В осенний период 2014 г. закончены работы по монтажу наружного видеонаблюдения  вокруг здания школы.</w:t>
      </w:r>
    </w:p>
    <w:p w:rsidR="006C70AC" w:rsidRPr="00D45F97" w:rsidRDefault="006C70AC" w:rsidP="006C70AC">
      <w:pPr>
        <w:pStyle w:val="a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       </w:t>
      </w:r>
      <w:r w:rsidRPr="00D45F97">
        <w:rPr>
          <w:rFonts w:ascii="Times New Roman" w:hAnsi="Times New Roman"/>
          <w:lang w:val="ru-RU"/>
        </w:rPr>
        <w:t>В летний период 2015 года проведен частичный ремонт водопровода в школьной столовой, установлены новые баскетбольные щиты в спортивном зале школы.</w:t>
      </w:r>
    </w:p>
    <w:p w:rsidR="006C70AC" w:rsidRDefault="006C70AC" w:rsidP="006C70AC">
      <w:pPr>
        <w:pStyle w:val="a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</w:t>
      </w:r>
      <w:r w:rsidRPr="00D45F97">
        <w:rPr>
          <w:rFonts w:ascii="Times New Roman" w:hAnsi="Times New Roman"/>
          <w:lang w:val="ru-RU"/>
        </w:rPr>
        <w:t xml:space="preserve">В летний период 2016 года проведен частичный ремонт системы отопления в актовом и тренажерном </w:t>
      </w:r>
      <w:proofErr w:type="gramStart"/>
      <w:r w:rsidRPr="00D45F97">
        <w:rPr>
          <w:rFonts w:ascii="Times New Roman" w:hAnsi="Times New Roman"/>
          <w:lang w:val="ru-RU"/>
        </w:rPr>
        <w:t>залах</w:t>
      </w:r>
      <w:proofErr w:type="gramEnd"/>
      <w:r w:rsidRPr="00D45F97">
        <w:rPr>
          <w:rFonts w:ascii="Times New Roman" w:hAnsi="Times New Roman"/>
          <w:lang w:val="ru-RU"/>
        </w:rPr>
        <w:t>, а также замена всех ламп на энергосберегающие в спортивном зале школы.</w:t>
      </w:r>
    </w:p>
    <w:p w:rsidR="006C70AC" w:rsidRPr="009838E7" w:rsidRDefault="006C70AC" w:rsidP="006C70AC">
      <w:pPr>
        <w:pStyle w:val="ae"/>
        <w:rPr>
          <w:rFonts w:ascii="Times New Roman" w:hAnsi="Times New Roman"/>
          <w:lang w:val="ru-RU"/>
        </w:rPr>
      </w:pPr>
      <w:r w:rsidRPr="009838E7">
        <w:rPr>
          <w:rFonts w:ascii="Times New Roman" w:hAnsi="Times New Roman"/>
          <w:lang w:val="ru-RU"/>
        </w:rPr>
        <w:t xml:space="preserve">       В летний период 2017 года проведен дополнительный ремонт системы отопления в актовом зале, а также утеплены оконные откосы.</w:t>
      </w:r>
    </w:p>
    <w:p w:rsidR="006C70AC" w:rsidRPr="009838E7" w:rsidRDefault="006C70AC" w:rsidP="006C70AC">
      <w:pPr>
        <w:pStyle w:val="ae"/>
        <w:ind w:firstLine="426"/>
        <w:contextualSpacing/>
        <w:rPr>
          <w:rFonts w:ascii="Times New Roman" w:hAnsi="Times New Roman"/>
          <w:szCs w:val="28"/>
          <w:lang w:val="ru-RU"/>
        </w:rPr>
      </w:pPr>
      <w:r w:rsidRPr="009838E7">
        <w:rPr>
          <w:rFonts w:ascii="Times New Roman" w:hAnsi="Times New Roman"/>
          <w:szCs w:val="28"/>
          <w:lang w:val="ru-RU"/>
        </w:rPr>
        <w:t>В летний период 2018 г. проведён частичный ремонт ограждений кровли.</w:t>
      </w:r>
    </w:p>
    <w:p w:rsidR="006C70AC" w:rsidRPr="009838E7" w:rsidRDefault="006C70AC" w:rsidP="006C70AC">
      <w:pPr>
        <w:pStyle w:val="ae"/>
        <w:ind w:firstLine="426"/>
        <w:contextualSpacing/>
        <w:rPr>
          <w:rFonts w:ascii="Times New Roman" w:hAnsi="Times New Roman"/>
          <w:lang w:val="ru-RU"/>
        </w:rPr>
      </w:pPr>
      <w:r w:rsidRPr="009838E7">
        <w:rPr>
          <w:rFonts w:ascii="Times New Roman" w:hAnsi="Times New Roman"/>
          <w:szCs w:val="28"/>
          <w:lang w:val="ru-RU"/>
        </w:rPr>
        <w:t xml:space="preserve">В летний период 2019 года проведен капитальный ремонт в кабинетах № 1 и 3 на третьем этаже для организации работы Центра </w:t>
      </w:r>
      <w:r w:rsidRPr="009838E7">
        <w:rPr>
          <w:rFonts w:ascii="Times New Roman" w:hAnsi="Times New Roman"/>
          <w:szCs w:val="24"/>
          <w:lang w:val="ru-RU"/>
        </w:rPr>
        <w:t>образования цифрового и гуманитарного профилей</w:t>
      </w:r>
      <w:r w:rsidRPr="009838E7">
        <w:rPr>
          <w:rFonts w:ascii="Times New Roman" w:hAnsi="Times New Roman"/>
          <w:szCs w:val="28"/>
          <w:lang w:val="ru-RU"/>
        </w:rPr>
        <w:t xml:space="preserve"> «Точка роста»</w:t>
      </w:r>
      <w:r>
        <w:rPr>
          <w:rFonts w:ascii="Times New Roman" w:hAnsi="Times New Roman"/>
          <w:szCs w:val="28"/>
          <w:lang w:val="ru-RU"/>
        </w:rPr>
        <w:t>, а также ремонт кровли.</w:t>
      </w:r>
    </w:p>
    <w:p w:rsidR="006C70AC" w:rsidRPr="009838E7" w:rsidRDefault="006C70AC" w:rsidP="006C70AC">
      <w:pPr>
        <w:pStyle w:val="ae"/>
        <w:rPr>
          <w:rFonts w:ascii="Times New Roman" w:hAnsi="Times New Roman"/>
          <w:lang w:val="ru-RU"/>
        </w:rPr>
      </w:pPr>
      <w:r w:rsidRPr="009838E7">
        <w:rPr>
          <w:rFonts w:ascii="Times New Roman" w:hAnsi="Times New Roman"/>
          <w:lang w:val="ru-RU"/>
        </w:rPr>
        <w:t xml:space="preserve">       Ежегодно, в летний период,  проводится текущий ремонт: побелка и покраска всех помещений школы.</w:t>
      </w:r>
    </w:p>
    <w:p w:rsidR="006C70AC" w:rsidRPr="009838E7" w:rsidRDefault="006C70AC" w:rsidP="006C70AC">
      <w:pPr>
        <w:pStyle w:val="ae"/>
        <w:rPr>
          <w:rFonts w:ascii="Times New Roman" w:hAnsi="Times New Roman"/>
          <w:lang w:val="ru-RU"/>
        </w:rPr>
      </w:pPr>
      <w:r w:rsidRPr="009838E7">
        <w:rPr>
          <w:rFonts w:ascii="Times New Roman" w:hAnsi="Times New Roman"/>
          <w:lang w:val="ru-RU"/>
        </w:rPr>
        <w:t xml:space="preserve">       На сегодняшний день в подвале школы  установлены современные приборы учета: </w:t>
      </w:r>
      <w:proofErr w:type="spellStart"/>
      <w:r w:rsidRPr="009838E7">
        <w:rPr>
          <w:rFonts w:ascii="Times New Roman" w:hAnsi="Times New Roman"/>
          <w:lang w:val="ru-RU"/>
        </w:rPr>
        <w:t>водосчетчик</w:t>
      </w:r>
      <w:proofErr w:type="spellEnd"/>
      <w:r w:rsidRPr="009838E7">
        <w:rPr>
          <w:rFonts w:ascii="Times New Roman" w:hAnsi="Times New Roman"/>
          <w:lang w:val="ru-RU"/>
        </w:rPr>
        <w:t xml:space="preserve"> и тепловой счетчик,  действует энергосберегающая установка.</w:t>
      </w:r>
    </w:p>
    <w:p w:rsidR="006C70AC" w:rsidRPr="00D45F97" w:rsidRDefault="006C70AC" w:rsidP="006C70AC">
      <w:pPr>
        <w:pStyle w:val="ae"/>
        <w:rPr>
          <w:rFonts w:ascii="Times New Roman" w:hAnsi="Times New Roman"/>
          <w:lang w:val="ru-RU"/>
        </w:rPr>
      </w:pPr>
      <w:r w:rsidRPr="009838E7">
        <w:rPr>
          <w:rFonts w:ascii="Times New Roman" w:hAnsi="Times New Roman"/>
          <w:lang w:val="ru-RU"/>
        </w:rPr>
        <w:t xml:space="preserve">       Одним словом, в школе созданы все необходимые условия для нормального жизнеобеспечения учебно-воспитательного процесса.</w:t>
      </w:r>
    </w:p>
    <w:p w:rsidR="006C70AC" w:rsidRDefault="006C70AC" w:rsidP="006C70AC">
      <w:pPr>
        <w:pStyle w:val="msonospacingbullet2gif"/>
        <w:jc w:val="both"/>
        <w:rPr>
          <w:szCs w:val="28"/>
        </w:rPr>
      </w:pPr>
      <w:r>
        <w:rPr>
          <w:szCs w:val="28"/>
        </w:rPr>
        <w:t xml:space="preserve">    </w:t>
      </w:r>
      <w:r>
        <w:rPr>
          <w:b/>
        </w:rPr>
        <w:t xml:space="preserve">      8.2.</w:t>
      </w:r>
      <w:r>
        <w:rPr>
          <w:b/>
          <w:szCs w:val="28"/>
        </w:rPr>
        <w:t>Формирование нормативной базы.</w:t>
      </w:r>
    </w:p>
    <w:p w:rsidR="006C70AC" w:rsidRDefault="006C70AC" w:rsidP="006C70AC">
      <w:pPr>
        <w:pStyle w:val="msonospacingbullet2gif"/>
        <w:spacing w:before="0" w:beforeAutospacing="0" w:after="0" w:afterAutospacing="0"/>
        <w:ind w:firstLine="426"/>
        <w:jc w:val="both"/>
        <w:rPr>
          <w:szCs w:val="28"/>
        </w:rPr>
      </w:pPr>
      <w:r>
        <w:rPr>
          <w:szCs w:val="28"/>
        </w:rPr>
        <w:t xml:space="preserve">За последние годы администрацией школы проделана большая работа по формированию нормативной базы: 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1)Принят Устав школы в новой редакции (2018 г.)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2) Принят и зарегистрирован новый Коллективный договор на 2017-2020 годы.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3) Принято новое Положение о системе оплаты труда работников (2018 г.)</w:t>
      </w: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  <w:r>
        <w:rPr>
          <w:szCs w:val="28"/>
        </w:rPr>
        <w:t>4) Разработаны и утверждены в новой редакции должностные  инструкции для административного, педагогического, обслуживающего и учебно-вспомогательного персонала (2018 г.)</w:t>
      </w: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  <w:r>
        <w:rPr>
          <w:szCs w:val="28"/>
        </w:rPr>
        <w:t>5)Разработаны и подписаны новые  «эффективные контракты» со всеми работниками школы (2018 г.)</w:t>
      </w:r>
    </w:p>
    <w:p w:rsidR="006C70AC" w:rsidRPr="00EA5E46" w:rsidRDefault="006C70AC" w:rsidP="006C70AC">
      <w:pPr>
        <w:jc w:val="both"/>
        <w:rPr>
          <w:b/>
          <w:szCs w:val="28"/>
        </w:rPr>
      </w:pPr>
      <w:r>
        <w:t>6)</w:t>
      </w:r>
      <w:r w:rsidRPr="00FB6177">
        <w:t xml:space="preserve">Разработана и утверждена </w:t>
      </w:r>
      <w:r>
        <w:t xml:space="preserve">новая </w:t>
      </w:r>
      <w:r w:rsidRPr="00FB6177">
        <w:t xml:space="preserve">Программа энергосбережения и </w:t>
      </w:r>
      <w:proofErr w:type="spellStart"/>
      <w:r w:rsidRPr="00FB6177">
        <w:t>энергоэффективности</w:t>
      </w:r>
      <w:proofErr w:type="spellEnd"/>
      <w:r w:rsidRPr="00FB6177">
        <w:t xml:space="preserve"> на 2016-2020 г.г.</w:t>
      </w:r>
      <w:r>
        <w:t xml:space="preserve"> </w:t>
      </w:r>
    </w:p>
    <w:p w:rsidR="006C70AC" w:rsidRPr="00FE3BD8" w:rsidRDefault="006C70AC" w:rsidP="006C70AC">
      <w:pPr>
        <w:pStyle w:val="msonospacingbullet1gif"/>
        <w:ind w:firstLine="426"/>
        <w:rPr>
          <w:b/>
        </w:rPr>
      </w:pPr>
      <w:r>
        <w:rPr>
          <w:b/>
        </w:rPr>
        <w:t xml:space="preserve">8.3. </w:t>
      </w:r>
      <w:r w:rsidRPr="00FE3BD8">
        <w:rPr>
          <w:b/>
        </w:rPr>
        <w:t xml:space="preserve">Главные задачи развития школы на </w:t>
      </w:r>
      <w:r>
        <w:rPr>
          <w:b/>
        </w:rPr>
        <w:t>2019 -2020</w:t>
      </w:r>
      <w:r w:rsidRPr="00FE3BD8">
        <w:rPr>
          <w:b/>
        </w:rPr>
        <w:t xml:space="preserve">  учебный год: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1)Создание условий для реализации ФГОС, в т.ч.  для ФГОС ОВЗ и УО.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2)Повышение доступности и качества образовательных услуг в соответствии с запросами родителей.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3)Создание условий, соответствующих современным требованиям, для выявления, сопровождения и поддержки одаренных детей.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4)Обеспечение качественного общего образования детям-инвалидам и лицам с ограниченными возможностями здоровья.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 xml:space="preserve">5)Развитие </w:t>
      </w:r>
      <w:proofErr w:type="spellStart"/>
      <w:r>
        <w:rPr>
          <w:szCs w:val="28"/>
        </w:rPr>
        <w:t>внутришкольной</w:t>
      </w:r>
      <w:proofErr w:type="spellEnd"/>
      <w:r>
        <w:rPr>
          <w:szCs w:val="28"/>
        </w:rPr>
        <w:t xml:space="preserve"> системы оценки качества образования.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6)Информационно-аналитическое обеспечение результатов развития учебно-воспитательного процесса в условиях введения ФГОС.</w:t>
      </w:r>
    </w:p>
    <w:p w:rsidR="006C70AC" w:rsidRDefault="006C70AC" w:rsidP="006C70AC">
      <w:pPr>
        <w:pStyle w:val="msonospacingbullet2gif"/>
        <w:spacing w:before="0" w:beforeAutospacing="0" w:after="0" w:afterAutospacing="0"/>
        <w:rPr>
          <w:szCs w:val="28"/>
        </w:rPr>
      </w:pPr>
      <w:r>
        <w:rPr>
          <w:szCs w:val="28"/>
        </w:rPr>
        <w:t>7)Формирование условий и стимулов к привлечению молодых педагогических работников к работе в МБОУ «Нововасюганская СОШ».</w:t>
      </w: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  <w:r>
        <w:rPr>
          <w:szCs w:val="28"/>
        </w:rPr>
        <w:t xml:space="preserve">8)Реализация Плана мероприятий («дорожной карты») МБОУ «Нововасюганская СОШ». </w:t>
      </w: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</w:p>
    <w:p w:rsidR="006C70AC" w:rsidRDefault="006C70AC" w:rsidP="006C70AC">
      <w:pPr>
        <w:pStyle w:val="ConsPlusNormal"/>
        <w:jc w:val="right"/>
        <w:outlineLvl w:val="0"/>
      </w:pPr>
      <w:bookmarkStart w:id="1" w:name="Par186"/>
      <w:bookmarkEnd w:id="1"/>
    </w:p>
    <w:p w:rsidR="006C70AC" w:rsidRDefault="006C70AC" w:rsidP="006C70AC">
      <w:pPr>
        <w:pStyle w:val="ConsPlusNormal"/>
        <w:jc w:val="right"/>
        <w:outlineLvl w:val="0"/>
      </w:pPr>
    </w:p>
    <w:p w:rsidR="006C70AC" w:rsidRDefault="006C70AC" w:rsidP="006C70AC">
      <w:pPr>
        <w:pStyle w:val="ConsPlusNormal"/>
        <w:jc w:val="right"/>
        <w:outlineLvl w:val="0"/>
      </w:pPr>
    </w:p>
    <w:p w:rsidR="006C70AC" w:rsidRDefault="006C70AC" w:rsidP="006C70AC">
      <w:pPr>
        <w:pStyle w:val="ConsPlusNormal"/>
        <w:jc w:val="right"/>
        <w:outlineLvl w:val="0"/>
      </w:pPr>
      <w:r>
        <w:lastRenderedPageBreak/>
        <w:t>Приложение N 2</w:t>
      </w:r>
    </w:p>
    <w:p w:rsidR="006C70AC" w:rsidRDefault="006C70AC" w:rsidP="006C70AC">
      <w:pPr>
        <w:pStyle w:val="ConsPlusNormal"/>
        <w:ind w:firstLine="540"/>
        <w:jc w:val="both"/>
      </w:pPr>
    </w:p>
    <w:p w:rsidR="006C70AC" w:rsidRDefault="006C70AC" w:rsidP="006C70AC">
      <w:pPr>
        <w:pStyle w:val="ConsPlusNormal"/>
        <w:jc w:val="right"/>
      </w:pPr>
      <w:r>
        <w:t>Утверждены</w:t>
      </w:r>
    </w:p>
    <w:p w:rsidR="006C70AC" w:rsidRDefault="006C70AC" w:rsidP="006C70AC">
      <w:pPr>
        <w:pStyle w:val="ConsPlusNormal"/>
        <w:jc w:val="right"/>
      </w:pPr>
      <w:r>
        <w:t>приказом Министерства образования</w:t>
      </w:r>
    </w:p>
    <w:p w:rsidR="006C70AC" w:rsidRDefault="006C70AC" w:rsidP="006C70AC">
      <w:pPr>
        <w:pStyle w:val="ConsPlusNormal"/>
        <w:jc w:val="right"/>
      </w:pPr>
      <w:r>
        <w:t>и науки Российской Федерации</w:t>
      </w:r>
    </w:p>
    <w:p w:rsidR="006C70AC" w:rsidRDefault="006C70AC" w:rsidP="006C70AC">
      <w:pPr>
        <w:pStyle w:val="ConsPlusNormal"/>
        <w:jc w:val="right"/>
      </w:pPr>
      <w:r>
        <w:t>от 10 декабря 2013 г. N 1324</w:t>
      </w:r>
    </w:p>
    <w:p w:rsidR="006C70AC" w:rsidRDefault="006C70AC" w:rsidP="006C70AC">
      <w:pPr>
        <w:pStyle w:val="ConsPlusNormal"/>
        <w:ind w:firstLine="540"/>
        <w:jc w:val="both"/>
      </w:pPr>
    </w:p>
    <w:p w:rsidR="006C70AC" w:rsidRDefault="006C70AC" w:rsidP="006C70AC">
      <w:pPr>
        <w:pStyle w:val="ConsPlusNormal"/>
        <w:ind w:firstLine="540"/>
        <w:jc w:val="both"/>
      </w:pPr>
    </w:p>
    <w:p w:rsidR="006C70AC" w:rsidRDefault="006C70AC" w:rsidP="006C70A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Par193"/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ПОКАЗАТЕЛИ ДЕЯТЕЛЬНОСТИ</w:t>
      </w:r>
    </w:p>
    <w:p w:rsidR="006C70AC" w:rsidRDefault="006C70AC" w:rsidP="006C70A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МБОУ «Нововасюганская СОШ» за 2018-2019 учебный год</w:t>
      </w:r>
    </w:p>
    <w:p w:rsidR="006C70AC" w:rsidRDefault="006C70AC" w:rsidP="006C70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019"/>
        <w:gridCol w:w="7031"/>
        <w:gridCol w:w="1589"/>
      </w:tblGrid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200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 (на конец учебного года)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 человек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 человек</w:t>
            </w:r>
          </w:p>
        </w:tc>
      </w:tr>
      <w:tr w:rsidR="006C70AC" w:rsidTr="00FF023D">
        <w:trPr>
          <w:trHeight w:val="307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 человек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30,1 балла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– оценка)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баллов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(3,4 – оценка)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 балла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59,3 балла</w:t>
            </w:r>
          </w:p>
          <w:p w:rsidR="006C70AC" w:rsidRDefault="006C70AC" w:rsidP="00FF02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43,9 %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человек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64,3 %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32,1 %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человека/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32,1%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человека/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человек/</w:t>
            </w:r>
          </w:p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100 %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r326"/>
            <w:bookmarkEnd w:id="4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 единиц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единиц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0AC" w:rsidTr="00FF023D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0AC" w:rsidRDefault="006C70AC" w:rsidP="00FF023D">
            <w:pPr>
              <w:pStyle w:val="ConsPlusNormal"/>
              <w:ind w:firstLine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 кв. м</w:t>
            </w:r>
          </w:p>
        </w:tc>
      </w:tr>
    </w:tbl>
    <w:p w:rsidR="006C70AC" w:rsidRDefault="006C70AC" w:rsidP="006C70AC">
      <w:pPr>
        <w:pStyle w:val="ConsPlusNormal"/>
        <w:ind w:firstLine="540"/>
        <w:jc w:val="both"/>
      </w:pPr>
    </w:p>
    <w:p w:rsidR="006C70AC" w:rsidRDefault="006C70AC" w:rsidP="006C70AC">
      <w:pPr>
        <w:pStyle w:val="ConsPlusNormal"/>
        <w:ind w:firstLine="540"/>
        <w:jc w:val="both"/>
      </w:pPr>
    </w:p>
    <w:p w:rsidR="006C70AC" w:rsidRDefault="006C70AC" w:rsidP="006C70AC">
      <w:pPr>
        <w:pStyle w:val="ConsPlusNormal"/>
        <w:jc w:val="center"/>
        <w:rPr>
          <w:b/>
          <w:bCs/>
          <w:sz w:val="16"/>
          <w:szCs w:val="16"/>
        </w:rPr>
      </w:pPr>
    </w:p>
    <w:p w:rsidR="006C70AC" w:rsidRDefault="006C70AC" w:rsidP="006C70AC">
      <w:pPr>
        <w:pStyle w:val="ConsPlusNormal"/>
        <w:jc w:val="center"/>
        <w:rPr>
          <w:b/>
          <w:bCs/>
          <w:sz w:val="16"/>
          <w:szCs w:val="16"/>
        </w:rPr>
      </w:pPr>
    </w:p>
    <w:p w:rsidR="006C70AC" w:rsidRDefault="006C70AC" w:rsidP="006C70A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Анализ показателей деятельности МБОУ «Нововасюганская СОШ»</w:t>
      </w:r>
    </w:p>
    <w:p w:rsidR="006C70AC" w:rsidRDefault="006C70AC" w:rsidP="006C70A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 2018-2019 учебный год</w:t>
      </w:r>
    </w:p>
    <w:p w:rsidR="006C70AC" w:rsidRDefault="006C70AC" w:rsidP="006C70AC">
      <w:pPr>
        <w:pStyle w:val="ConsPlusNormal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1)Показатели 1.2. – 1.4.</w:t>
      </w:r>
    </w:p>
    <w:p w:rsidR="006C70AC" w:rsidRDefault="006C70AC" w:rsidP="006C70AC">
      <w:pPr>
        <w:pStyle w:val="ConsPlusNormal"/>
        <w:ind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Численность учащихся снизилась в 2018-2019 учебном году: за счет  учащихся начальной школы (от 126  до 116  человек) и средней школы (от 36 до 30 человек); увеличилось 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количество учащихся средней школы (от 139 до 141 человека).</w:t>
      </w:r>
    </w:p>
    <w:p w:rsidR="006C70AC" w:rsidRDefault="006C70AC" w:rsidP="006C70AC">
      <w:pPr>
        <w:pStyle w:val="ConsPlusNormal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2)Показатель 1.5.</w:t>
      </w:r>
    </w:p>
    <w:p w:rsidR="006C70AC" w:rsidRDefault="006C70AC" w:rsidP="006C70AC">
      <w:pPr>
        <w:pStyle w:val="a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Повысился  уровень количественной успеваемости по сравнению с 2017-2018 учебным годом (было 97,4 % – стало 97,7 %), т.е. </w:t>
      </w:r>
      <w:proofErr w:type="gramStart"/>
      <w:r>
        <w:rPr>
          <w:rFonts w:ascii="Times New Roman" w:hAnsi="Times New Roman"/>
          <w:lang w:val="ru-RU"/>
        </w:rPr>
        <w:t>неуспевающих</w:t>
      </w:r>
      <w:proofErr w:type="gramEnd"/>
      <w:r>
        <w:rPr>
          <w:rFonts w:ascii="Times New Roman" w:hAnsi="Times New Roman"/>
          <w:lang w:val="ru-RU"/>
        </w:rPr>
        <w:t xml:space="preserve"> в школе стало меньше. Немного повысился уровень качественной успеваемости (было 41,2% - стало 41,7 %), т.е. хорошистов и отличников стало больше.</w:t>
      </w:r>
    </w:p>
    <w:p w:rsidR="006C70AC" w:rsidRDefault="006C70AC" w:rsidP="006C70AC">
      <w:pPr>
        <w:pStyle w:val="ae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3)Показатели 1.6 – 1.17.</w:t>
      </w:r>
    </w:p>
    <w:p w:rsidR="006C70AC" w:rsidRDefault="006C70AC" w:rsidP="006C70AC">
      <w:pPr>
        <w:pStyle w:val="a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Среди учащихся 9 и 11 классов все были допущены  к государственной итоговой аттестации в 2019 г. </w:t>
      </w:r>
    </w:p>
    <w:p w:rsidR="006C70AC" w:rsidRDefault="006C70AC" w:rsidP="006C70AC">
      <w:pPr>
        <w:pStyle w:val="a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Повысился средний балл (оценка) ОГЭ в 9 классе по русскому языку (с 3,8 до 4); повысился средний балл (оценка) ОГЭ в 9 классе по математике  (от 3,1 до 3,4); повысился средний тестовый  балл (оценка) ЕГЭ в 11 классе по русскому языку (</w:t>
      </w:r>
      <w:proofErr w:type="gramStart"/>
      <w:r>
        <w:rPr>
          <w:rFonts w:ascii="Times New Roman" w:hAnsi="Times New Roman"/>
          <w:lang w:val="ru-RU"/>
        </w:rPr>
        <w:t>от</w:t>
      </w:r>
      <w:proofErr w:type="gramEnd"/>
      <w:r>
        <w:rPr>
          <w:rFonts w:ascii="Times New Roman" w:hAnsi="Times New Roman"/>
          <w:lang w:val="ru-RU"/>
        </w:rPr>
        <w:t xml:space="preserve"> 56,7 до 66,5); повысился средний тестовый  балл (оценка) ЕГЭ в 11 классе по математике  (с 43,4 до 59,3).</w:t>
      </w:r>
    </w:p>
    <w:p w:rsidR="006C70AC" w:rsidRDefault="006C70AC" w:rsidP="006C70AC">
      <w:pPr>
        <w:pStyle w:val="ae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4)Показатели 1.18. – 1.19.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lang w:val="ru-RU"/>
        </w:rPr>
        <w:t xml:space="preserve">Повысилась доля учащихся, </w:t>
      </w:r>
      <w:r>
        <w:rPr>
          <w:rFonts w:ascii="Times New Roman" w:hAnsi="Times New Roman"/>
          <w:szCs w:val="24"/>
          <w:lang w:val="ru-RU"/>
        </w:rPr>
        <w:t>принявших участие в различных олимпиадах, смотрах, конкурсах, в общей численности учащихся – 43,9 % (было 33,4 %).</w:t>
      </w:r>
    </w:p>
    <w:p w:rsidR="006C70AC" w:rsidRDefault="006C70AC" w:rsidP="006C70AC">
      <w:pPr>
        <w:pStyle w:val="ae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5)Показатель 1.21.</w:t>
      </w:r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Удельный вес численности учащихся, получающих образование в рамках профильного обучения, в общей численности учащихся составляет 10,4 %.</w:t>
      </w:r>
      <w:r>
        <w:rPr>
          <w:rFonts w:ascii="Times New Roman" w:hAnsi="Times New Roman"/>
          <w:b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Все учащиеся 10-11 классов охвачены профильным обучением.</w:t>
      </w:r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6)Показатель 1.22.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proofErr w:type="gramStart"/>
      <w:r>
        <w:rPr>
          <w:rFonts w:ascii="Times New Roman" w:hAnsi="Times New Roman"/>
          <w:szCs w:val="24"/>
          <w:lang w:val="ru-RU"/>
        </w:rPr>
        <w:t>Отсутствуют  обучающиеся с применением дистанционных образовательных технологий, электронного обучения.</w:t>
      </w:r>
      <w:proofErr w:type="gramEnd"/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7)Показатель 1.23.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proofErr w:type="gramStart"/>
      <w:r>
        <w:rPr>
          <w:rFonts w:ascii="Times New Roman" w:hAnsi="Times New Roman"/>
          <w:szCs w:val="24"/>
          <w:lang w:val="ru-RU"/>
        </w:rPr>
        <w:t>Отсутствуют  обучающиеся, охваченных сетевой формой реализации образовательных программ.</w:t>
      </w:r>
      <w:proofErr w:type="gramEnd"/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8)Показатель 1.25.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Доля педагогических работников, имеющих высшее образование, осталась на уровне прошлого года  – 75 %  (21 человек).</w:t>
      </w:r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9)Показатель 1.29.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Увеличилась доля педагогических работников, которым по результатам аттестации присвоена квалификационная категория, в общей численности педагогических работников – 64,3 % (было 60 %).</w:t>
      </w:r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10)Показатель 1.31. – 1.32.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Доля молодых педагогических работников до 30 лет уменьшилась – 2 человека  (7,1 %).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Доля педагогических работников в возрасте выше 55 лет  также осталась на уровне прошлого года –  9 человек (32,1%</w:t>
      </w:r>
      <w:proofErr w:type="gramStart"/>
      <w:r>
        <w:rPr>
          <w:rFonts w:ascii="Times New Roman" w:hAnsi="Times New Roman"/>
          <w:szCs w:val="24"/>
          <w:lang w:val="ru-RU"/>
        </w:rPr>
        <w:t xml:space="preserve"> )</w:t>
      </w:r>
      <w:proofErr w:type="gramEnd"/>
      <w:r>
        <w:rPr>
          <w:rFonts w:ascii="Times New Roman" w:hAnsi="Times New Roman"/>
          <w:szCs w:val="24"/>
          <w:lang w:val="ru-RU"/>
        </w:rPr>
        <w:t>.</w:t>
      </w:r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11)Показатель 1.33.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Доля педагогических и административных работников, прошедших за последние 5 лет повышение квалификации осталась на уровне прошлого года –  100 %.</w:t>
      </w:r>
    </w:p>
    <w:p w:rsidR="006C70AC" w:rsidRDefault="006C70AC" w:rsidP="006C70AC">
      <w:pPr>
        <w:pStyle w:val="ae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12)Показатели 2.1 – 2.6.</w:t>
      </w:r>
    </w:p>
    <w:p w:rsidR="006C70AC" w:rsidRDefault="006C70AC" w:rsidP="006C70AC">
      <w:pPr>
        <w:pStyle w:val="ae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Показатели обеспеченности школы компьютерной техникой (0,13 единиц)  и учебно-методической литературой  (60 единиц) значительно выше уровня  2017-2018 учебного года. С 01.01.2020 г. заключен договор с ПАО «Мегафон». Теперь практически в каждом кабинете школы есть </w:t>
      </w:r>
      <w:proofErr w:type="spellStart"/>
      <w:r>
        <w:rPr>
          <w:rFonts w:ascii="Times New Roman" w:hAnsi="Times New Roman"/>
          <w:szCs w:val="24"/>
          <w:lang w:val="ru-RU"/>
        </w:rPr>
        <w:t>безлимитный</w:t>
      </w:r>
      <w:proofErr w:type="spellEnd"/>
      <w:r>
        <w:rPr>
          <w:rFonts w:ascii="Times New Roman" w:hAnsi="Times New Roman"/>
          <w:szCs w:val="24"/>
          <w:lang w:val="ru-RU"/>
        </w:rPr>
        <w:t xml:space="preserve"> интернет. Но скорость интернета по-прежнему низкая (менее 2 Мб/с). </w:t>
      </w:r>
    </w:p>
    <w:p w:rsidR="006C70AC" w:rsidRDefault="006C70AC" w:rsidP="006C70AC">
      <w:pPr>
        <w:pStyle w:val="msonospacingbullet3gif"/>
        <w:spacing w:before="0" w:beforeAutospacing="0" w:after="0" w:afterAutospacing="0"/>
        <w:rPr>
          <w:szCs w:val="28"/>
        </w:rPr>
      </w:pPr>
    </w:p>
    <w:p w:rsidR="006C70AC" w:rsidRPr="00B81845" w:rsidRDefault="006C70AC" w:rsidP="006C70AC">
      <w:pPr>
        <w:pStyle w:val="a6"/>
        <w:rPr>
          <w:b/>
          <w:sz w:val="28"/>
          <w:szCs w:val="32"/>
          <w:u w:val="single"/>
        </w:rPr>
      </w:pPr>
    </w:p>
    <w:p w:rsidR="00EE5F8F" w:rsidRDefault="00EE5F8F" w:rsidP="00EE5F8F">
      <w:pPr>
        <w:spacing w:before="100" w:beforeAutospacing="1" w:after="100" w:afterAutospacing="1"/>
        <w:ind w:firstLine="426"/>
        <w:contextualSpacing/>
        <w:jc w:val="center"/>
        <w:rPr>
          <w:b/>
          <w:bCs/>
          <w:sz w:val="32"/>
          <w:szCs w:val="32"/>
        </w:rPr>
      </w:pPr>
    </w:p>
    <w:sectPr w:rsidR="00EE5F8F" w:rsidSect="00277185">
      <w:pgSz w:w="11906" w:h="16838"/>
      <w:pgMar w:top="709" w:right="70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DejaVu Sans">
    <w:altName w:val="MS Mincho"/>
    <w:charset w:val="8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191"/>
        </w:tabs>
        <w:ind w:left="1191" w:hanging="284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4E27D42"/>
    <w:multiLevelType w:val="hybridMultilevel"/>
    <w:tmpl w:val="197A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A249C"/>
    <w:multiLevelType w:val="hybridMultilevel"/>
    <w:tmpl w:val="6A64E9B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67901CD"/>
    <w:multiLevelType w:val="multilevel"/>
    <w:tmpl w:val="654C9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D67C30"/>
    <w:multiLevelType w:val="hybridMultilevel"/>
    <w:tmpl w:val="DF4C11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2652D4"/>
    <w:multiLevelType w:val="hybridMultilevel"/>
    <w:tmpl w:val="9B663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A8213B"/>
    <w:multiLevelType w:val="hybridMultilevel"/>
    <w:tmpl w:val="3B14D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272B93"/>
    <w:multiLevelType w:val="multilevel"/>
    <w:tmpl w:val="AE0CB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47175A"/>
    <w:multiLevelType w:val="hybridMultilevel"/>
    <w:tmpl w:val="F01A9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076721"/>
    <w:multiLevelType w:val="hybridMultilevel"/>
    <w:tmpl w:val="37309E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BB659E"/>
    <w:multiLevelType w:val="hybridMultilevel"/>
    <w:tmpl w:val="0CD6D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E21178"/>
    <w:multiLevelType w:val="hybridMultilevel"/>
    <w:tmpl w:val="BC5ED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A67ED0"/>
    <w:multiLevelType w:val="multilevel"/>
    <w:tmpl w:val="93084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53061F"/>
    <w:multiLevelType w:val="hybridMultilevel"/>
    <w:tmpl w:val="0CD6D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A40376"/>
    <w:multiLevelType w:val="hybridMultilevel"/>
    <w:tmpl w:val="C5E69940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8">
    <w:nsid w:val="2D8635AE"/>
    <w:multiLevelType w:val="hybridMultilevel"/>
    <w:tmpl w:val="216ED1F0"/>
    <w:lvl w:ilvl="0" w:tplc="0FDEF560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000080"/>
        <w:sz w:val="44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3361603F"/>
    <w:multiLevelType w:val="hybridMultilevel"/>
    <w:tmpl w:val="A6EE7D5E"/>
    <w:lvl w:ilvl="0" w:tplc="18B4350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39BF0A59"/>
    <w:multiLevelType w:val="multilevel"/>
    <w:tmpl w:val="5A24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AE5A72"/>
    <w:multiLevelType w:val="multilevel"/>
    <w:tmpl w:val="A434CF5C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22">
    <w:nsid w:val="549050E4"/>
    <w:multiLevelType w:val="hybridMultilevel"/>
    <w:tmpl w:val="12140D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2837B4"/>
    <w:multiLevelType w:val="multilevel"/>
    <w:tmpl w:val="4F608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77772C"/>
    <w:multiLevelType w:val="hybridMultilevel"/>
    <w:tmpl w:val="324CE094"/>
    <w:lvl w:ilvl="0" w:tplc="776C0F8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B82A7A"/>
    <w:multiLevelType w:val="hybridMultilevel"/>
    <w:tmpl w:val="65362598"/>
    <w:lvl w:ilvl="0" w:tplc="B434CD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AD69E8"/>
    <w:multiLevelType w:val="hybridMultilevel"/>
    <w:tmpl w:val="5D98FC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02C55D6"/>
    <w:multiLevelType w:val="multilevel"/>
    <w:tmpl w:val="5432828E"/>
    <w:lvl w:ilvl="0">
      <w:start w:val="1"/>
      <w:numFmt w:val="decimal"/>
      <w:lvlText w:val="%1"/>
      <w:lvlJc w:val="left"/>
      <w:pPr>
        <w:ind w:left="780" w:hanging="780"/>
      </w:pPr>
    </w:lvl>
    <w:lvl w:ilvl="1">
      <w:start w:val="1"/>
      <w:numFmt w:val="decimal"/>
      <w:lvlText w:val="%1.%2"/>
      <w:lvlJc w:val="left"/>
      <w:pPr>
        <w:ind w:left="780" w:hanging="780"/>
      </w:pPr>
    </w:lvl>
    <w:lvl w:ilvl="2">
      <w:start w:val="1"/>
      <w:numFmt w:val="decimal"/>
      <w:lvlText w:val="%1.%2.%3"/>
      <w:lvlJc w:val="left"/>
      <w:pPr>
        <w:ind w:left="780" w:hanging="78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8">
    <w:nsid w:val="61FF41C9"/>
    <w:multiLevelType w:val="multilevel"/>
    <w:tmpl w:val="19E6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DA77A6"/>
    <w:multiLevelType w:val="multilevel"/>
    <w:tmpl w:val="D86E6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9D3D62"/>
    <w:multiLevelType w:val="multilevel"/>
    <w:tmpl w:val="0C9AC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CA06B7"/>
    <w:multiLevelType w:val="hybridMultilevel"/>
    <w:tmpl w:val="6FFED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657C1"/>
    <w:multiLevelType w:val="hybridMultilevel"/>
    <w:tmpl w:val="2E142A8E"/>
    <w:lvl w:ilvl="0" w:tplc="0CE4CFC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3">
    <w:nsid w:val="6CE31012"/>
    <w:multiLevelType w:val="hybridMultilevel"/>
    <w:tmpl w:val="EB302E30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4">
    <w:nsid w:val="6E4D3C83"/>
    <w:multiLevelType w:val="hybridMultilevel"/>
    <w:tmpl w:val="866E960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ECC56E0"/>
    <w:multiLevelType w:val="hybridMultilevel"/>
    <w:tmpl w:val="1B88A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740EDE"/>
    <w:multiLevelType w:val="hybridMultilevel"/>
    <w:tmpl w:val="2B887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946E8F"/>
    <w:multiLevelType w:val="hybridMultilevel"/>
    <w:tmpl w:val="69846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0A0CF4"/>
    <w:multiLevelType w:val="hybridMultilevel"/>
    <w:tmpl w:val="3B9C37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35131AB"/>
    <w:multiLevelType w:val="hybridMultilevel"/>
    <w:tmpl w:val="5164FC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9A34E8"/>
    <w:multiLevelType w:val="hybridMultilevel"/>
    <w:tmpl w:val="C4AEF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EF08FD"/>
    <w:multiLevelType w:val="hybridMultilevel"/>
    <w:tmpl w:val="C994E9DC"/>
    <w:lvl w:ilvl="0" w:tplc="461854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606118"/>
    <w:multiLevelType w:val="hybridMultilevel"/>
    <w:tmpl w:val="51885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4565EF"/>
    <w:multiLevelType w:val="hybridMultilevel"/>
    <w:tmpl w:val="94864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681CC5"/>
    <w:multiLevelType w:val="multilevel"/>
    <w:tmpl w:val="C070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7"/>
  </w:num>
  <w:num w:numId="4">
    <w:abstractNumId w:val="35"/>
  </w:num>
  <w:num w:numId="5">
    <w:abstractNumId w:val="18"/>
  </w:num>
  <w:num w:numId="6">
    <w:abstractNumId w:val="9"/>
  </w:num>
  <w:num w:numId="7">
    <w:abstractNumId w:val="40"/>
  </w:num>
  <w:num w:numId="8">
    <w:abstractNumId w:val="8"/>
  </w:num>
  <w:num w:numId="9">
    <w:abstractNumId w:val="11"/>
  </w:num>
  <w:num w:numId="10">
    <w:abstractNumId w:val="17"/>
  </w:num>
  <w:num w:numId="11">
    <w:abstractNumId w:val="19"/>
  </w:num>
  <w:num w:numId="12">
    <w:abstractNumId w:val="33"/>
  </w:num>
  <w:num w:numId="13">
    <w:abstractNumId w:val="34"/>
  </w:num>
  <w:num w:numId="14">
    <w:abstractNumId w:val="38"/>
  </w:num>
  <w:num w:numId="15">
    <w:abstractNumId w:val="5"/>
  </w:num>
  <w:num w:numId="16">
    <w:abstractNumId w:val="25"/>
  </w:num>
  <w:num w:numId="17">
    <w:abstractNumId w:val="4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41"/>
  </w:num>
  <w:num w:numId="22">
    <w:abstractNumId w:val="31"/>
  </w:num>
  <w:num w:numId="23">
    <w:abstractNumId w:val="37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</w:num>
  <w:num w:numId="26">
    <w:abstractNumId w:val="14"/>
  </w:num>
  <w:num w:numId="27">
    <w:abstractNumId w:val="36"/>
  </w:num>
  <w:num w:numId="28">
    <w:abstractNumId w:val="13"/>
  </w:num>
  <w:num w:numId="29">
    <w:abstractNumId w:val="39"/>
  </w:num>
  <w:num w:numId="30">
    <w:abstractNumId w:val="32"/>
  </w:num>
  <w:num w:numId="31">
    <w:abstractNumId w:val="26"/>
  </w:num>
  <w:num w:numId="32">
    <w:abstractNumId w:val="12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4070F"/>
    <w:rsid w:val="000106FD"/>
    <w:rsid w:val="000157C9"/>
    <w:rsid w:val="00046FB4"/>
    <w:rsid w:val="00066D51"/>
    <w:rsid w:val="00071ED9"/>
    <w:rsid w:val="000A2F3D"/>
    <w:rsid w:val="000B51C3"/>
    <w:rsid w:val="000D03B4"/>
    <w:rsid w:val="000D6B4C"/>
    <w:rsid w:val="000E1C30"/>
    <w:rsid w:val="000E65BA"/>
    <w:rsid w:val="001235A7"/>
    <w:rsid w:val="00147352"/>
    <w:rsid w:val="001520EB"/>
    <w:rsid w:val="00157E61"/>
    <w:rsid w:val="001830EB"/>
    <w:rsid w:val="00194772"/>
    <w:rsid w:val="001B58A3"/>
    <w:rsid w:val="001C75E9"/>
    <w:rsid w:val="001D7239"/>
    <w:rsid w:val="001E2AA8"/>
    <w:rsid w:val="001E6652"/>
    <w:rsid w:val="001F3DA8"/>
    <w:rsid w:val="0020504F"/>
    <w:rsid w:val="00212BAB"/>
    <w:rsid w:val="00226A77"/>
    <w:rsid w:val="00237617"/>
    <w:rsid w:val="00244653"/>
    <w:rsid w:val="0025584D"/>
    <w:rsid w:val="00256FB2"/>
    <w:rsid w:val="00257CD0"/>
    <w:rsid w:val="002760A6"/>
    <w:rsid w:val="00277185"/>
    <w:rsid w:val="00282C50"/>
    <w:rsid w:val="002B5040"/>
    <w:rsid w:val="002B6D6C"/>
    <w:rsid w:val="002C562C"/>
    <w:rsid w:val="002D7510"/>
    <w:rsid w:val="002F0363"/>
    <w:rsid w:val="002F68A0"/>
    <w:rsid w:val="00303659"/>
    <w:rsid w:val="00311AD9"/>
    <w:rsid w:val="0031581D"/>
    <w:rsid w:val="00321AD1"/>
    <w:rsid w:val="00352752"/>
    <w:rsid w:val="00361F73"/>
    <w:rsid w:val="00363A27"/>
    <w:rsid w:val="0038622E"/>
    <w:rsid w:val="003939AF"/>
    <w:rsid w:val="003C2526"/>
    <w:rsid w:val="003D3E10"/>
    <w:rsid w:val="003E6FD2"/>
    <w:rsid w:val="003F0100"/>
    <w:rsid w:val="003F0F90"/>
    <w:rsid w:val="003F1BC7"/>
    <w:rsid w:val="00401625"/>
    <w:rsid w:val="004234E0"/>
    <w:rsid w:val="00436E48"/>
    <w:rsid w:val="004456B1"/>
    <w:rsid w:val="00460FDC"/>
    <w:rsid w:val="0049453D"/>
    <w:rsid w:val="004A19D1"/>
    <w:rsid w:val="004A433D"/>
    <w:rsid w:val="004E0920"/>
    <w:rsid w:val="004F1422"/>
    <w:rsid w:val="004F6BE5"/>
    <w:rsid w:val="00502681"/>
    <w:rsid w:val="00516A01"/>
    <w:rsid w:val="00527567"/>
    <w:rsid w:val="005361EC"/>
    <w:rsid w:val="00536ABC"/>
    <w:rsid w:val="00540701"/>
    <w:rsid w:val="00540760"/>
    <w:rsid w:val="00554786"/>
    <w:rsid w:val="005659A0"/>
    <w:rsid w:val="00584525"/>
    <w:rsid w:val="005961A3"/>
    <w:rsid w:val="005A0957"/>
    <w:rsid w:val="005A314C"/>
    <w:rsid w:val="005A33D5"/>
    <w:rsid w:val="005B0A38"/>
    <w:rsid w:val="005B1190"/>
    <w:rsid w:val="005B4AE8"/>
    <w:rsid w:val="005C1785"/>
    <w:rsid w:val="005C4081"/>
    <w:rsid w:val="005E0BD3"/>
    <w:rsid w:val="005F4E18"/>
    <w:rsid w:val="00612467"/>
    <w:rsid w:val="00613BF1"/>
    <w:rsid w:val="00630B2E"/>
    <w:rsid w:val="00631DD3"/>
    <w:rsid w:val="00645DB3"/>
    <w:rsid w:val="00663ADA"/>
    <w:rsid w:val="006813FD"/>
    <w:rsid w:val="00691B39"/>
    <w:rsid w:val="006A72B9"/>
    <w:rsid w:val="006B6819"/>
    <w:rsid w:val="006C70AC"/>
    <w:rsid w:val="006F45C2"/>
    <w:rsid w:val="006F699B"/>
    <w:rsid w:val="007064DB"/>
    <w:rsid w:val="007167C9"/>
    <w:rsid w:val="007240A0"/>
    <w:rsid w:val="00730553"/>
    <w:rsid w:val="00730837"/>
    <w:rsid w:val="00745303"/>
    <w:rsid w:val="00750ED0"/>
    <w:rsid w:val="00762D50"/>
    <w:rsid w:val="00765512"/>
    <w:rsid w:val="007657BC"/>
    <w:rsid w:val="007B1D57"/>
    <w:rsid w:val="007B37F9"/>
    <w:rsid w:val="007D27D2"/>
    <w:rsid w:val="007E477A"/>
    <w:rsid w:val="00834A3D"/>
    <w:rsid w:val="00856090"/>
    <w:rsid w:val="0087086A"/>
    <w:rsid w:val="00873D20"/>
    <w:rsid w:val="0089188A"/>
    <w:rsid w:val="00892CCA"/>
    <w:rsid w:val="00897E31"/>
    <w:rsid w:val="008A0A61"/>
    <w:rsid w:val="008A6C73"/>
    <w:rsid w:val="008A7A15"/>
    <w:rsid w:val="008B6855"/>
    <w:rsid w:val="008C2020"/>
    <w:rsid w:val="008C2DFD"/>
    <w:rsid w:val="008E3629"/>
    <w:rsid w:val="008E3672"/>
    <w:rsid w:val="00916D88"/>
    <w:rsid w:val="00930176"/>
    <w:rsid w:val="00936465"/>
    <w:rsid w:val="00936547"/>
    <w:rsid w:val="009421AC"/>
    <w:rsid w:val="009431A5"/>
    <w:rsid w:val="009576F7"/>
    <w:rsid w:val="00965130"/>
    <w:rsid w:val="0097179A"/>
    <w:rsid w:val="009B237E"/>
    <w:rsid w:val="009C6DBA"/>
    <w:rsid w:val="009C7F97"/>
    <w:rsid w:val="009E0890"/>
    <w:rsid w:val="00A002E6"/>
    <w:rsid w:val="00A07363"/>
    <w:rsid w:val="00A156C2"/>
    <w:rsid w:val="00A16F8C"/>
    <w:rsid w:val="00A31CA3"/>
    <w:rsid w:val="00A44B49"/>
    <w:rsid w:val="00A4540D"/>
    <w:rsid w:val="00A56090"/>
    <w:rsid w:val="00A6348B"/>
    <w:rsid w:val="00A92FDC"/>
    <w:rsid w:val="00AB1EC3"/>
    <w:rsid w:val="00AB33F4"/>
    <w:rsid w:val="00AB3C03"/>
    <w:rsid w:val="00AC1272"/>
    <w:rsid w:val="00AD73EE"/>
    <w:rsid w:val="00AE31DF"/>
    <w:rsid w:val="00AF0CB5"/>
    <w:rsid w:val="00B21786"/>
    <w:rsid w:val="00B332E3"/>
    <w:rsid w:val="00B43E34"/>
    <w:rsid w:val="00B828C7"/>
    <w:rsid w:val="00B907C8"/>
    <w:rsid w:val="00BC048C"/>
    <w:rsid w:val="00BC194C"/>
    <w:rsid w:val="00BC2D38"/>
    <w:rsid w:val="00BF5687"/>
    <w:rsid w:val="00C0745D"/>
    <w:rsid w:val="00C110B1"/>
    <w:rsid w:val="00C26616"/>
    <w:rsid w:val="00C56675"/>
    <w:rsid w:val="00C647F5"/>
    <w:rsid w:val="00C6788E"/>
    <w:rsid w:val="00C763FF"/>
    <w:rsid w:val="00C849C3"/>
    <w:rsid w:val="00C9390C"/>
    <w:rsid w:val="00C93A19"/>
    <w:rsid w:val="00CB076F"/>
    <w:rsid w:val="00CF0F9C"/>
    <w:rsid w:val="00D01A06"/>
    <w:rsid w:val="00D03E51"/>
    <w:rsid w:val="00D07F46"/>
    <w:rsid w:val="00D21D70"/>
    <w:rsid w:val="00D30FC3"/>
    <w:rsid w:val="00D32665"/>
    <w:rsid w:val="00D42DAC"/>
    <w:rsid w:val="00D55249"/>
    <w:rsid w:val="00D874B4"/>
    <w:rsid w:val="00D908B7"/>
    <w:rsid w:val="00DA5A1A"/>
    <w:rsid w:val="00DE09E4"/>
    <w:rsid w:val="00DE7349"/>
    <w:rsid w:val="00DF548B"/>
    <w:rsid w:val="00E10DBF"/>
    <w:rsid w:val="00E11638"/>
    <w:rsid w:val="00E37EE5"/>
    <w:rsid w:val="00E525D4"/>
    <w:rsid w:val="00E5556A"/>
    <w:rsid w:val="00E62483"/>
    <w:rsid w:val="00E627D3"/>
    <w:rsid w:val="00E641A0"/>
    <w:rsid w:val="00E66171"/>
    <w:rsid w:val="00E7447D"/>
    <w:rsid w:val="00E801FD"/>
    <w:rsid w:val="00E806C5"/>
    <w:rsid w:val="00E808EC"/>
    <w:rsid w:val="00EA310B"/>
    <w:rsid w:val="00EC1539"/>
    <w:rsid w:val="00EC1560"/>
    <w:rsid w:val="00EC5BA5"/>
    <w:rsid w:val="00EE15DE"/>
    <w:rsid w:val="00EE468D"/>
    <w:rsid w:val="00EE5F8F"/>
    <w:rsid w:val="00F23B94"/>
    <w:rsid w:val="00F4070F"/>
    <w:rsid w:val="00F41E8E"/>
    <w:rsid w:val="00F52A55"/>
    <w:rsid w:val="00F6200B"/>
    <w:rsid w:val="00FD0C37"/>
    <w:rsid w:val="00FD49B8"/>
    <w:rsid w:val="00FE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Body Text Indent" w:uiPriority="99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070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52752"/>
    <w:pPr>
      <w:keepNext/>
      <w:keepLines/>
      <w:widowControl w:val="0"/>
      <w:tabs>
        <w:tab w:val="num" w:pos="720"/>
      </w:tabs>
      <w:suppressAutoHyphens/>
      <w:spacing w:before="480"/>
      <w:ind w:left="720" w:hanging="360"/>
      <w:outlineLvl w:val="0"/>
    </w:pPr>
    <w:rPr>
      <w:rFonts w:ascii="Cambria" w:hAnsi="Cambria"/>
      <w:b/>
      <w:bCs/>
      <w:color w:val="365F91"/>
      <w:kern w:val="2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048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C04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C048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C048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BC048C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BC048C"/>
    <w:pPr>
      <w:spacing w:before="240" w:after="60"/>
      <w:outlineLvl w:val="6"/>
    </w:pPr>
    <w:rPr>
      <w:rFonts w:ascii="Calibri" w:hAnsi="Calibri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BC048C"/>
    <w:pPr>
      <w:spacing w:before="240" w:after="60"/>
      <w:outlineLvl w:val="7"/>
    </w:pPr>
    <w:rPr>
      <w:rFonts w:ascii="Calibri" w:hAnsi="Calibri"/>
      <w:i/>
      <w:iCs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BC048C"/>
    <w:pPr>
      <w:spacing w:before="240" w:after="60"/>
      <w:outlineLvl w:val="8"/>
    </w:pPr>
    <w:rPr>
      <w:rFonts w:ascii="Cambria" w:hAnsi="Cambria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752"/>
    <w:rPr>
      <w:rFonts w:ascii="Cambria" w:hAnsi="Cambria"/>
      <w:b/>
      <w:bCs/>
      <w:color w:val="365F91"/>
      <w:kern w:val="2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048C"/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BC048C"/>
    <w:rPr>
      <w:rFonts w:ascii="Cambria" w:hAnsi="Cambria"/>
      <w:b/>
      <w:bCs/>
      <w:sz w:val="26"/>
      <w:szCs w:val="26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rsid w:val="00BC048C"/>
    <w:rPr>
      <w:rFonts w:ascii="Calibri" w:hAnsi="Calibri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BC048C"/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rsid w:val="00BC048C"/>
    <w:rPr>
      <w:rFonts w:ascii="Calibri" w:hAnsi="Calibri"/>
      <w:b/>
      <w:bCs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rsid w:val="00BC048C"/>
    <w:rPr>
      <w:rFonts w:ascii="Calibri" w:hAnsi="Calibri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BC048C"/>
    <w:rPr>
      <w:rFonts w:ascii="Calibri" w:hAnsi="Calibr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rsid w:val="00BC048C"/>
    <w:rPr>
      <w:rFonts w:ascii="Cambria" w:hAnsi="Cambria"/>
      <w:sz w:val="22"/>
      <w:szCs w:val="22"/>
      <w:lang w:val="en-US" w:eastAsia="en-US" w:bidi="en-US"/>
    </w:rPr>
  </w:style>
  <w:style w:type="table" w:styleId="a3">
    <w:name w:val="Table Grid"/>
    <w:basedOn w:val="a1"/>
    <w:uiPriority w:val="59"/>
    <w:rsid w:val="00C763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23B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4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908B7"/>
    <w:pPr>
      <w:ind w:left="708"/>
    </w:pPr>
  </w:style>
  <w:style w:type="paragraph" w:customStyle="1" w:styleId="ConsPlusNormal">
    <w:name w:val="ConsPlusNormal"/>
    <w:rsid w:val="009C6D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Normal (Web)"/>
    <w:basedOn w:val="a"/>
    <w:rsid w:val="009C6DBA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a9"/>
    <w:uiPriority w:val="10"/>
    <w:qFormat/>
    <w:rsid w:val="00BC048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9">
    <w:name w:val="Название Знак"/>
    <w:basedOn w:val="a0"/>
    <w:link w:val="a8"/>
    <w:uiPriority w:val="10"/>
    <w:rsid w:val="00BC048C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a">
    <w:name w:val="Subtitle"/>
    <w:basedOn w:val="a"/>
    <w:next w:val="a"/>
    <w:link w:val="ab"/>
    <w:uiPriority w:val="11"/>
    <w:qFormat/>
    <w:rsid w:val="00BC048C"/>
    <w:pPr>
      <w:spacing w:after="60"/>
      <w:jc w:val="center"/>
      <w:outlineLvl w:val="1"/>
    </w:pPr>
    <w:rPr>
      <w:rFonts w:ascii="Cambria" w:hAnsi="Cambria"/>
      <w:lang w:val="en-US" w:eastAsia="en-US" w:bidi="en-US"/>
    </w:rPr>
  </w:style>
  <w:style w:type="character" w:customStyle="1" w:styleId="ab">
    <w:name w:val="Подзаголовок Знак"/>
    <w:basedOn w:val="a0"/>
    <w:link w:val="aa"/>
    <w:uiPriority w:val="11"/>
    <w:rsid w:val="00BC048C"/>
    <w:rPr>
      <w:rFonts w:ascii="Cambria" w:hAnsi="Cambria"/>
      <w:sz w:val="24"/>
      <w:szCs w:val="24"/>
      <w:lang w:val="en-US" w:eastAsia="en-US" w:bidi="en-US"/>
    </w:rPr>
  </w:style>
  <w:style w:type="character" w:styleId="ac">
    <w:name w:val="Strong"/>
    <w:basedOn w:val="a0"/>
    <w:uiPriority w:val="22"/>
    <w:qFormat/>
    <w:rsid w:val="00BC048C"/>
    <w:rPr>
      <w:b/>
      <w:bCs/>
    </w:rPr>
  </w:style>
  <w:style w:type="character" w:styleId="ad">
    <w:name w:val="Emphasis"/>
    <w:basedOn w:val="a0"/>
    <w:uiPriority w:val="20"/>
    <w:qFormat/>
    <w:rsid w:val="00BC048C"/>
    <w:rPr>
      <w:rFonts w:ascii="Calibri" w:hAnsi="Calibri"/>
      <w:b/>
      <w:i/>
      <w:iCs/>
    </w:rPr>
  </w:style>
  <w:style w:type="paragraph" w:styleId="ae">
    <w:name w:val="No Spacing"/>
    <w:basedOn w:val="a"/>
    <w:link w:val="af"/>
    <w:uiPriority w:val="1"/>
    <w:qFormat/>
    <w:rsid w:val="00BC048C"/>
    <w:rPr>
      <w:rFonts w:ascii="Calibri" w:hAnsi="Calibri"/>
      <w:szCs w:val="32"/>
      <w:lang w:val="en-US" w:eastAsia="en-US" w:bidi="en-US"/>
    </w:rPr>
  </w:style>
  <w:style w:type="character" w:customStyle="1" w:styleId="af">
    <w:name w:val="Без интервала Знак"/>
    <w:basedOn w:val="a0"/>
    <w:link w:val="ae"/>
    <w:uiPriority w:val="1"/>
    <w:locked/>
    <w:rsid w:val="00BC048C"/>
    <w:rPr>
      <w:rFonts w:ascii="Calibri" w:hAnsi="Calibri"/>
      <w:sz w:val="24"/>
      <w:szCs w:val="3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C048C"/>
    <w:rPr>
      <w:rFonts w:ascii="Calibri" w:hAnsi="Calibri"/>
      <w:i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C048C"/>
    <w:rPr>
      <w:rFonts w:ascii="Calibri" w:hAnsi="Calibri"/>
      <w:i/>
      <w:sz w:val="24"/>
      <w:szCs w:val="24"/>
      <w:lang w:val="en-US" w:eastAsia="en-US" w:bidi="en-US"/>
    </w:rPr>
  </w:style>
  <w:style w:type="paragraph" w:styleId="af0">
    <w:name w:val="Intense Quote"/>
    <w:basedOn w:val="a"/>
    <w:next w:val="a"/>
    <w:link w:val="af1"/>
    <w:uiPriority w:val="30"/>
    <w:qFormat/>
    <w:rsid w:val="00BC048C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1">
    <w:name w:val="Выделенная цитата Знак"/>
    <w:basedOn w:val="a0"/>
    <w:link w:val="af0"/>
    <w:uiPriority w:val="30"/>
    <w:rsid w:val="00BC048C"/>
    <w:rPr>
      <w:rFonts w:ascii="Calibri" w:hAnsi="Calibri"/>
      <w:b/>
      <w:i/>
      <w:sz w:val="24"/>
      <w:szCs w:val="22"/>
      <w:lang w:val="en-US" w:eastAsia="en-US" w:bidi="en-US"/>
    </w:rPr>
  </w:style>
  <w:style w:type="character" w:styleId="af2">
    <w:name w:val="Subtle Emphasis"/>
    <w:uiPriority w:val="19"/>
    <w:qFormat/>
    <w:rsid w:val="00BC048C"/>
    <w:rPr>
      <w:i/>
      <w:color w:val="5A5A5A"/>
    </w:rPr>
  </w:style>
  <w:style w:type="character" w:styleId="af3">
    <w:name w:val="Intense Emphasis"/>
    <w:basedOn w:val="a0"/>
    <w:uiPriority w:val="21"/>
    <w:qFormat/>
    <w:rsid w:val="00BC048C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C048C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BC048C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BC048C"/>
    <w:rPr>
      <w:rFonts w:ascii="Cambria" w:eastAsia="Times New Roman" w:hAnsi="Cambria"/>
      <w:b/>
      <w:i/>
      <w:sz w:val="24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BC048C"/>
    <w:pPr>
      <w:keepLines w:val="0"/>
      <w:widowControl/>
      <w:tabs>
        <w:tab w:val="clear" w:pos="720"/>
      </w:tabs>
      <w:suppressAutoHyphens w:val="0"/>
      <w:spacing w:before="240" w:after="60"/>
      <w:ind w:left="0" w:firstLine="0"/>
      <w:outlineLvl w:val="9"/>
    </w:pPr>
    <w:rPr>
      <w:color w:val="auto"/>
      <w:kern w:val="32"/>
      <w:sz w:val="32"/>
      <w:szCs w:val="32"/>
      <w:lang w:val="en-US" w:eastAsia="en-US" w:bidi="en-US"/>
    </w:rPr>
  </w:style>
  <w:style w:type="paragraph" w:styleId="af8">
    <w:name w:val="Body Text"/>
    <w:basedOn w:val="a"/>
    <w:link w:val="af9"/>
    <w:rsid w:val="00BC048C"/>
    <w:pPr>
      <w:jc w:val="center"/>
    </w:pPr>
    <w:rPr>
      <w:b/>
      <w:bCs/>
      <w:sz w:val="28"/>
    </w:rPr>
  </w:style>
  <w:style w:type="character" w:customStyle="1" w:styleId="af9">
    <w:name w:val="Основной текст Знак"/>
    <w:basedOn w:val="a0"/>
    <w:link w:val="af8"/>
    <w:rsid w:val="00BC048C"/>
    <w:rPr>
      <w:b/>
      <w:bCs/>
      <w:sz w:val="28"/>
      <w:szCs w:val="24"/>
    </w:rPr>
  </w:style>
  <w:style w:type="paragraph" w:customStyle="1" w:styleId="jui">
    <w:name w:val="jui"/>
    <w:basedOn w:val="a"/>
    <w:rsid w:val="00BC048C"/>
    <w:pPr>
      <w:ind w:firstLine="300"/>
      <w:jc w:val="both"/>
    </w:pPr>
  </w:style>
  <w:style w:type="paragraph" w:styleId="23">
    <w:name w:val="Body Text 2"/>
    <w:basedOn w:val="a"/>
    <w:link w:val="24"/>
    <w:rsid w:val="00BC048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C048C"/>
    <w:rPr>
      <w:sz w:val="24"/>
      <w:szCs w:val="24"/>
    </w:rPr>
  </w:style>
  <w:style w:type="character" w:styleId="afa">
    <w:name w:val="Hyperlink"/>
    <w:basedOn w:val="a0"/>
    <w:uiPriority w:val="99"/>
    <w:unhideWhenUsed/>
    <w:rsid w:val="00BC048C"/>
    <w:rPr>
      <w:color w:val="0000FF"/>
      <w:u w:val="single"/>
    </w:rPr>
  </w:style>
  <w:style w:type="paragraph" w:styleId="afb">
    <w:name w:val="Body Text Indent"/>
    <w:basedOn w:val="a"/>
    <w:link w:val="afc"/>
    <w:uiPriority w:val="99"/>
    <w:unhideWhenUsed/>
    <w:rsid w:val="00BC048C"/>
    <w:pPr>
      <w:spacing w:after="120"/>
      <w:ind w:left="283"/>
    </w:pPr>
    <w:rPr>
      <w:rFonts w:ascii="Calibri" w:hAnsi="Calibri"/>
      <w:lang w:val="en-US" w:eastAsia="en-US" w:bidi="en-US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BC048C"/>
    <w:rPr>
      <w:rFonts w:ascii="Calibri" w:hAnsi="Calibri"/>
      <w:sz w:val="24"/>
      <w:szCs w:val="24"/>
      <w:lang w:val="en-US" w:eastAsia="en-US" w:bidi="en-US"/>
    </w:rPr>
  </w:style>
  <w:style w:type="paragraph" w:customStyle="1" w:styleId="FR1">
    <w:name w:val="FR1"/>
    <w:rsid w:val="00BC048C"/>
    <w:pPr>
      <w:widowControl w:val="0"/>
      <w:ind w:left="320" w:right="400"/>
      <w:jc w:val="center"/>
    </w:pPr>
    <w:rPr>
      <w:rFonts w:ascii="Arial" w:hAnsi="Arial"/>
      <w:b/>
      <w:sz w:val="24"/>
    </w:rPr>
  </w:style>
  <w:style w:type="paragraph" w:customStyle="1" w:styleId="afd">
    <w:name w:val="Содержимое таблицы"/>
    <w:basedOn w:val="a"/>
    <w:rsid w:val="00BC048C"/>
    <w:pPr>
      <w:widowControl w:val="0"/>
      <w:suppressLineNumbers/>
      <w:suppressAutoHyphens/>
    </w:pPr>
    <w:rPr>
      <w:rFonts w:ascii="Arial" w:eastAsia="Arial Unicode MS" w:hAnsi="Arial"/>
      <w:kern w:val="1"/>
      <w:sz w:val="20"/>
      <w:lang w:eastAsia="en-US"/>
    </w:rPr>
  </w:style>
  <w:style w:type="paragraph" w:customStyle="1" w:styleId="afe">
    <w:name w:val="Исполнитель"/>
    <w:basedOn w:val="a"/>
    <w:autoRedefine/>
    <w:rsid w:val="00BC048C"/>
    <w:pPr>
      <w:keepNext/>
      <w:keepLines/>
      <w:ind w:right="181"/>
    </w:pPr>
    <w:rPr>
      <w:sz w:val="20"/>
      <w:szCs w:val="20"/>
    </w:rPr>
  </w:style>
  <w:style w:type="paragraph" w:customStyle="1" w:styleId="msonospacingbullet1gif">
    <w:name w:val="msonospacingbullet1.gif"/>
    <w:basedOn w:val="a"/>
    <w:rsid w:val="00BC048C"/>
    <w:pPr>
      <w:spacing w:before="100" w:beforeAutospacing="1" w:after="100" w:afterAutospacing="1"/>
    </w:pPr>
  </w:style>
  <w:style w:type="paragraph" w:customStyle="1" w:styleId="msonospacingbullet2gif">
    <w:name w:val="msonospacingbullet2.gif"/>
    <w:basedOn w:val="a"/>
    <w:rsid w:val="00BC048C"/>
    <w:pPr>
      <w:spacing w:before="100" w:beforeAutospacing="1" w:after="100" w:afterAutospacing="1"/>
    </w:pPr>
  </w:style>
  <w:style w:type="paragraph" w:customStyle="1" w:styleId="msonospacingbullet3gif">
    <w:name w:val="msonospacingbullet3.gif"/>
    <w:basedOn w:val="a"/>
    <w:rsid w:val="00BC048C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BC048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C048C"/>
  </w:style>
  <w:style w:type="paragraph" w:styleId="aff">
    <w:name w:val="header"/>
    <w:basedOn w:val="a"/>
    <w:link w:val="aff0"/>
    <w:uiPriority w:val="99"/>
    <w:unhideWhenUsed/>
    <w:rsid w:val="00BC048C"/>
    <w:pPr>
      <w:tabs>
        <w:tab w:val="center" w:pos="4677"/>
        <w:tab w:val="right" w:pos="9355"/>
      </w:tabs>
    </w:pPr>
    <w:rPr>
      <w:rFonts w:ascii="Calibri" w:hAnsi="Calibri"/>
      <w:lang w:val="en-US" w:eastAsia="en-US" w:bidi="en-US"/>
    </w:rPr>
  </w:style>
  <w:style w:type="character" w:customStyle="1" w:styleId="aff0">
    <w:name w:val="Верхний колонтитул Знак"/>
    <w:basedOn w:val="a0"/>
    <w:link w:val="aff"/>
    <w:uiPriority w:val="99"/>
    <w:rsid w:val="00BC048C"/>
    <w:rPr>
      <w:rFonts w:ascii="Calibri" w:hAnsi="Calibri"/>
      <w:sz w:val="24"/>
      <w:szCs w:val="24"/>
      <w:lang w:val="en-US" w:eastAsia="en-US" w:bidi="en-US"/>
    </w:rPr>
  </w:style>
  <w:style w:type="paragraph" w:styleId="aff1">
    <w:name w:val="footer"/>
    <w:basedOn w:val="a"/>
    <w:link w:val="aff2"/>
    <w:uiPriority w:val="99"/>
    <w:unhideWhenUsed/>
    <w:rsid w:val="00BC048C"/>
    <w:pPr>
      <w:tabs>
        <w:tab w:val="center" w:pos="4677"/>
        <w:tab w:val="right" w:pos="9355"/>
      </w:tabs>
    </w:pPr>
    <w:rPr>
      <w:rFonts w:ascii="Calibri" w:hAnsi="Calibri"/>
      <w:lang w:val="en-US" w:eastAsia="en-US" w:bidi="en-US"/>
    </w:rPr>
  </w:style>
  <w:style w:type="character" w:customStyle="1" w:styleId="aff2">
    <w:name w:val="Нижний колонтитул Знак"/>
    <w:basedOn w:val="a0"/>
    <w:link w:val="aff1"/>
    <w:uiPriority w:val="99"/>
    <w:rsid w:val="00BC048C"/>
    <w:rPr>
      <w:rFonts w:ascii="Calibri" w:hAnsi="Calibri"/>
      <w:sz w:val="24"/>
      <w:szCs w:val="24"/>
      <w:lang w:val="en-US" w:eastAsia="en-US" w:bidi="en-US"/>
    </w:rPr>
  </w:style>
  <w:style w:type="paragraph" w:styleId="aff3">
    <w:name w:val="Plain Text"/>
    <w:basedOn w:val="a"/>
    <w:link w:val="aff4"/>
    <w:uiPriority w:val="99"/>
    <w:unhideWhenUsed/>
    <w:rsid w:val="00BC048C"/>
    <w:rPr>
      <w:rFonts w:ascii="Consolas" w:eastAsia="Calibri" w:hAnsi="Consolas"/>
      <w:sz w:val="21"/>
      <w:szCs w:val="21"/>
      <w:lang w:eastAsia="en-US"/>
    </w:rPr>
  </w:style>
  <w:style w:type="character" w:customStyle="1" w:styleId="aff4">
    <w:name w:val="Текст Знак"/>
    <w:basedOn w:val="a0"/>
    <w:link w:val="aff3"/>
    <w:uiPriority w:val="99"/>
    <w:rsid w:val="00BC048C"/>
    <w:rPr>
      <w:rFonts w:ascii="Consolas" w:eastAsia="Calibri" w:hAnsi="Consolas"/>
      <w:sz w:val="21"/>
      <w:szCs w:val="21"/>
      <w:lang w:eastAsia="en-US"/>
    </w:rPr>
  </w:style>
  <w:style w:type="paragraph" w:customStyle="1" w:styleId="msonormalbullet2gif">
    <w:name w:val="msonormalbullet2.gif"/>
    <w:basedOn w:val="a"/>
    <w:rsid w:val="00BC048C"/>
    <w:pPr>
      <w:spacing w:before="100" w:beforeAutospacing="1" w:after="100" w:afterAutospacing="1"/>
    </w:pPr>
  </w:style>
  <w:style w:type="paragraph" w:customStyle="1" w:styleId="msonormalbullet3gif">
    <w:name w:val="msonormalbullet3.gif"/>
    <w:basedOn w:val="a"/>
    <w:rsid w:val="00BC048C"/>
    <w:pPr>
      <w:spacing w:before="100" w:beforeAutospacing="1" w:after="100" w:afterAutospacing="1"/>
    </w:pPr>
  </w:style>
  <w:style w:type="paragraph" w:customStyle="1" w:styleId="msobodytextbullet3gif">
    <w:name w:val="msobodytextbullet3.gif"/>
    <w:basedOn w:val="a"/>
    <w:rsid w:val="00BC048C"/>
    <w:pPr>
      <w:spacing w:before="100" w:beforeAutospacing="1" w:after="100" w:afterAutospacing="1"/>
    </w:pPr>
  </w:style>
  <w:style w:type="paragraph" w:customStyle="1" w:styleId="listparagraph">
    <w:name w:val="listparagraph"/>
    <w:basedOn w:val="a"/>
    <w:rsid w:val="00BC048C"/>
    <w:pPr>
      <w:spacing w:before="100" w:beforeAutospacing="1" w:after="100" w:afterAutospacing="1"/>
    </w:pPr>
  </w:style>
  <w:style w:type="paragraph" w:customStyle="1" w:styleId="11">
    <w:name w:val="Без интервала1"/>
    <w:link w:val="NoSpacingChar"/>
    <w:rsid w:val="00BC048C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BC048C"/>
    <w:rPr>
      <w:rFonts w:ascii="Calibri" w:hAnsi="Calibri"/>
      <w:sz w:val="22"/>
      <w:szCs w:val="22"/>
      <w:lang w:eastAsia="en-US" w:bidi="ar-SA"/>
    </w:rPr>
  </w:style>
  <w:style w:type="paragraph" w:customStyle="1" w:styleId="Standard">
    <w:name w:val="Standard"/>
    <w:rsid w:val="00BC048C"/>
    <w:pPr>
      <w:widowControl w:val="0"/>
      <w:suppressAutoHyphens/>
      <w:autoSpaceDN w:val="0"/>
      <w:textAlignment w:val="baseline"/>
    </w:pPr>
    <w:rPr>
      <w:rFonts w:eastAsia="Arial Unicode MS" w:cs="Tahoma"/>
      <w:color w:val="000000"/>
      <w:kern w:val="3"/>
      <w:sz w:val="24"/>
      <w:szCs w:val="24"/>
      <w:lang w:val="en-US" w:eastAsia="en-US" w:bidi="en-US"/>
    </w:rPr>
  </w:style>
  <w:style w:type="character" w:customStyle="1" w:styleId="c59">
    <w:name w:val="c59"/>
    <w:basedOn w:val="a0"/>
    <w:rsid w:val="00EE5F8F"/>
  </w:style>
  <w:style w:type="character" w:customStyle="1" w:styleId="25">
    <w:name w:val="Основной текст (2)_"/>
    <w:basedOn w:val="a0"/>
    <w:link w:val="210"/>
    <w:uiPriority w:val="99"/>
    <w:semiHidden/>
    <w:locked/>
    <w:rsid w:val="006C70AC"/>
    <w:rPr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semiHidden/>
    <w:rsid w:val="006C70AC"/>
    <w:pPr>
      <w:widowControl w:val="0"/>
      <w:shd w:val="clear" w:color="auto" w:fill="FFFFFF"/>
      <w:spacing w:before="240" w:after="120" w:line="240" w:lineRule="atLeast"/>
      <w:ind w:hanging="360"/>
      <w:jc w:val="both"/>
    </w:pPr>
    <w:rPr>
      <w:sz w:val="20"/>
      <w:szCs w:val="20"/>
    </w:rPr>
  </w:style>
  <w:style w:type="character" w:customStyle="1" w:styleId="26">
    <w:name w:val="Основной текст (2)"/>
    <w:basedOn w:val="25"/>
    <w:uiPriority w:val="99"/>
    <w:rsid w:val="006C70AC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sav@kargasok.tomskne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ar-nvasschool.edu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893D5-8A70-4291-B310-A36740938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</Pages>
  <Words>21232</Words>
  <Characters>121025</Characters>
  <Application>Microsoft Office Word</Application>
  <DocSecurity>0</DocSecurity>
  <Lines>1008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</Company>
  <LinksUpToDate>false</LinksUpToDate>
  <CharactersWithSpaces>141974</CharactersWithSpaces>
  <SharedDoc>false</SharedDoc>
  <HLinks>
    <vt:vector size="12" baseType="variant">
      <vt:variant>
        <vt:i4>8323074</vt:i4>
      </vt:variant>
      <vt:variant>
        <vt:i4>3</vt:i4>
      </vt:variant>
      <vt:variant>
        <vt:i4>0</vt:i4>
      </vt:variant>
      <vt:variant>
        <vt:i4>5</vt:i4>
      </vt:variant>
      <vt:variant>
        <vt:lpwstr>mailto:nsav@kargasok.tomsknet.ru</vt:lpwstr>
      </vt:variant>
      <vt:variant>
        <vt:lpwstr/>
      </vt:variant>
      <vt:variant>
        <vt:i4>6946864</vt:i4>
      </vt:variant>
      <vt:variant>
        <vt:i4>0</vt:i4>
      </vt:variant>
      <vt:variant>
        <vt:i4>0</vt:i4>
      </vt:variant>
      <vt:variant>
        <vt:i4>5</vt:i4>
      </vt:variant>
      <vt:variant>
        <vt:lpwstr>http://kar-nvasschool.edu.tomsk.ru/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Sisadmin</cp:lastModifiedBy>
  <cp:revision>9</cp:revision>
  <cp:lastPrinted>2020-03-27T04:39:00Z</cp:lastPrinted>
  <dcterms:created xsi:type="dcterms:W3CDTF">2009-05-15T02:29:00Z</dcterms:created>
  <dcterms:modified xsi:type="dcterms:W3CDTF">2020-06-05T03:01:00Z</dcterms:modified>
</cp:coreProperties>
</file>